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4C404C" w14:textId="797AAB13" w:rsidR="00B16F5A" w:rsidRPr="00B16F5A" w:rsidRDefault="00B16F5A" w:rsidP="00B16F5A">
      <w:pPr>
        <w:widowControl w:val="0"/>
        <w:autoSpaceDN w:val="0"/>
        <w:spacing w:line="360" w:lineRule="auto"/>
        <w:jc w:val="center"/>
        <w:rPr>
          <w:rFonts w:ascii="Times New Roman" w:eastAsia="SimSun" w:hAnsi="Times New Roman"/>
          <w:kern w:val="3"/>
          <w:sz w:val="24"/>
          <w:szCs w:val="24"/>
          <w:lang w:eastAsia="en-US"/>
        </w:rPr>
      </w:pPr>
      <w:r w:rsidRPr="00B16F5A">
        <w:rPr>
          <w:rFonts w:ascii="Times New Roman" w:eastAsia="SimSun" w:hAnsi="Times New Roman"/>
          <w:kern w:val="3"/>
          <w:sz w:val="24"/>
          <w:szCs w:val="24"/>
          <w:lang w:eastAsia="en-US"/>
        </w:rPr>
        <w:t xml:space="preserve">UMOWA NR </w:t>
      </w:r>
      <w:r w:rsidR="00450898">
        <w:rPr>
          <w:rFonts w:ascii="Times New Roman" w:eastAsia="SimSun" w:hAnsi="Times New Roman"/>
          <w:kern w:val="3"/>
          <w:sz w:val="24"/>
          <w:szCs w:val="24"/>
          <w:lang w:eastAsia="en-US"/>
        </w:rPr>
        <w:t>…..</w:t>
      </w:r>
      <w:r w:rsidRPr="00B16F5A">
        <w:rPr>
          <w:rFonts w:ascii="Times New Roman" w:eastAsia="SimSun" w:hAnsi="Times New Roman"/>
          <w:kern w:val="3"/>
          <w:sz w:val="24"/>
          <w:szCs w:val="24"/>
          <w:lang w:eastAsia="en-US"/>
        </w:rPr>
        <w:t>/202</w:t>
      </w:r>
      <w:r w:rsidR="00450898">
        <w:rPr>
          <w:rFonts w:ascii="Times New Roman" w:eastAsia="SimSun" w:hAnsi="Times New Roman"/>
          <w:kern w:val="3"/>
          <w:sz w:val="24"/>
          <w:szCs w:val="24"/>
          <w:lang w:eastAsia="en-US"/>
        </w:rPr>
        <w:t>4</w:t>
      </w:r>
    </w:p>
    <w:p w14:paraId="6C342B17" w14:textId="10C773F1" w:rsidR="00B16F5A" w:rsidRPr="00B16F5A" w:rsidRDefault="00B16F5A" w:rsidP="00450898">
      <w:pPr>
        <w:autoSpaceDN w:val="0"/>
        <w:spacing w:after="0" w:line="360" w:lineRule="auto"/>
        <w:jc w:val="both"/>
        <w:rPr>
          <w:rFonts w:ascii="Times New Roman" w:eastAsia="SimSun" w:hAnsi="Times New Roman"/>
          <w:b/>
          <w:bCs/>
          <w:color w:val="000000"/>
          <w:kern w:val="3"/>
          <w:sz w:val="24"/>
          <w:szCs w:val="24"/>
          <w:lang w:eastAsia="en-US"/>
        </w:rPr>
      </w:pPr>
      <w:r w:rsidRPr="00B16F5A">
        <w:rPr>
          <w:rFonts w:ascii="Times New Roman" w:eastAsia="SimSun" w:hAnsi="Times New Roman"/>
          <w:color w:val="000000"/>
          <w:kern w:val="3"/>
          <w:sz w:val="24"/>
          <w:szCs w:val="24"/>
          <w:lang w:eastAsia="en-US"/>
        </w:rPr>
        <w:t xml:space="preserve">zawarta w dniu </w:t>
      </w:r>
      <w:r w:rsidR="00450898">
        <w:rPr>
          <w:rFonts w:ascii="Times New Roman" w:eastAsia="SimSun" w:hAnsi="Times New Roman"/>
          <w:color w:val="000000"/>
          <w:kern w:val="3"/>
          <w:sz w:val="24"/>
          <w:szCs w:val="24"/>
          <w:lang w:eastAsia="en-US"/>
        </w:rPr>
        <w:t>………..</w:t>
      </w:r>
      <w:r w:rsidRPr="00B16F5A">
        <w:rPr>
          <w:rFonts w:ascii="Times New Roman" w:eastAsia="SimSun" w:hAnsi="Times New Roman"/>
          <w:color w:val="000000"/>
          <w:kern w:val="3"/>
          <w:sz w:val="24"/>
          <w:szCs w:val="24"/>
          <w:lang w:eastAsia="en-US"/>
        </w:rPr>
        <w:t xml:space="preserve"> pomiędzy </w:t>
      </w:r>
      <w:r w:rsidR="00450898" w:rsidRPr="00450898">
        <w:rPr>
          <w:rFonts w:ascii="Times New Roman" w:eastAsia="SimSun" w:hAnsi="Times New Roman"/>
          <w:color w:val="000000"/>
          <w:kern w:val="3"/>
          <w:sz w:val="24"/>
          <w:szCs w:val="24"/>
          <w:lang w:eastAsia="en-US"/>
        </w:rPr>
        <w:t>Ochotnicza Straż Pożarna Szczawin Kościelny</w:t>
      </w:r>
      <w:r w:rsidRPr="00B16F5A">
        <w:rPr>
          <w:rFonts w:ascii="Times New Roman" w:eastAsia="SimSun" w:hAnsi="Times New Roman"/>
          <w:color w:val="000000"/>
          <w:kern w:val="3"/>
          <w:sz w:val="24"/>
          <w:szCs w:val="24"/>
          <w:lang w:eastAsia="en-US"/>
        </w:rPr>
        <w:t xml:space="preserve">, </w:t>
      </w:r>
      <w:r w:rsidR="00450898" w:rsidRPr="00450898">
        <w:rPr>
          <w:rFonts w:ascii="Times New Roman" w:eastAsia="SimSun" w:hAnsi="Times New Roman"/>
          <w:color w:val="000000"/>
          <w:kern w:val="3"/>
          <w:sz w:val="24"/>
          <w:szCs w:val="24"/>
          <w:lang w:eastAsia="en-US"/>
        </w:rPr>
        <w:t>NIP 971-056-48-40</w:t>
      </w:r>
      <w:r w:rsidR="00450898">
        <w:rPr>
          <w:rFonts w:ascii="Times New Roman" w:eastAsia="SimSun" w:hAnsi="Times New Roman"/>
          <w:color w:val="000000"/>
          <w:kern w:val="3"/>
          <w:sz w:val="24"/>
          <w:szCs w:val="24"/>
          <w:lang w:eastAsia="en-US"/>
        </w:rPr>
        <w:t xml:space="preserve">, </w:t>
      </w:r>
      <w:r w:rsidR="00450898" w:rsidRPr="00450898">
        <w:rPr>
          <w:rFonts w:ascii="Times New Roman" w:eastAsia="SimSun" w:hAnsi="Times New Roman"/>
          <w:color w:val="000000"/>
          <w:kern w:val="3"/>
          <w:sz w:val="24"/>
          <w:szCs w:val="24"/>
          <w:lang w:eastAsia="en-US"/>
        </w:rPr>
        <w:t>REGON 611060800</w:t>
      </w:r>
      <w:r w:rsidR="00450898">
        <w:rPr>
          <w:rFonts w:ascii="Times New Roman" w:eastAsia="SimSun" w:hAnsi="Times New Roman"/>
          <w:color w:val="000000"/>
          <w:kern w:val="3"/>
          <w:sz w:val="24"/>
          <w:szCs w:val="24"/>
          <w:lang w:eastAsia="en-US"/>
        </w:rPr>
        <w:t xml:space="preserve"> </w:t>
      </w:r>
      <w:r w:rsidRPr="00B16F5A">
        <w:rPr>
          <w:rFonts w:ascii="Times New Roman" w:eastAsia="SimSun" w:hAnsi="Times New Roman"/>
          <w:color w:val="000000"/>
          <w:kern w:val="3"/>
          <w:sz w:val="24"/>
          <w:szCs w:val="24"/>
          <w:lang w:eastAsia="en-US"/>
        </w:rPr>
        <w:t xml:space="preserve">z siedzibą w Szczawinie Kościelnym, </w:t>
      </w:r>
      <w:r w:rsidR="00450898" w:rsidRPr="00450898">
        <w:rPr>
          <w:rFonts w:ascii="Times New Roman" w:eastAsia="SimSun" w:hAnsi="Times New Roman"/>
          <w:color w:val="000000"/>
          <w:kern w:val="3"/>
          <w:sz w:val="24"/>
          <w:szCs w:val="24"/>
          <w:lang w:eastAsia="en-US"/>
        </w:rPr>
        <w:t xml:space="preserve">ul. Jana Pawła II 8, </w:t>
      </w:r>
      <w:r w:rsidR="00450898">
        <w:rPr>
          <w:rFonts w:ascii="Times New Roman" w:eastAsia="SimSun" w:hAnsi="Times New Roman"/>
          <w:color w:val="000000"/>
          <w:kern w:val="3"/>
          <w:sz w:val="24"/>
          <w:szCs w:val="24"/>
          <w:lang w:eastAsia="en-US"/>
        </w:rPr>
        <w:br/>
      </w:r>
      <w:r w:rsidR="00450898" w:rsidRPr="00450898">
        <w:rPr>
          <w:rFonts w:ascii="Times New Roman" w:eastAsia="SimSun" w:hAnsi="Times New Roman"/>
          <w:color w:val="000000"/>
          <w:kern w:val="3"/>
          <w:sz w:val="24"/>
          <w:szCs w:val="24"/>
          <w:lang w:eastAsia="en-US"/>
        </w:rPr>
        <w:t>09-550 Szczawin Kościelny</w:t>
      </w:r>
    </w:p>
    <w:p w14:paraId="28660BA4" w14:textId="77777777" w:rsidR="00B16F5A" w:rsidRPr="00B16F5A" w:rsidRDefault="00B16F5A" w:rsidP="00B16F5A">
      <w:pPr>
        <w:autoSpaceDN w:val="0"/>
        <w:spacing w:after="0" w:line="360" w:lineRule="auto"/>
        <w:rPr>
          <w:rFonts w:ascii="Times New Roman" w:eastAsia="SimSun" w:hAnsi="Times New Roman"/>
          <w:color w:val="000000"/>
          <w:kern w:val="3"/>
          <w:sz w:val="24"/>
          <w:szCs w:val="24"/>
          <w:lang w:eastAsia="en-US"/>
        </w:rPr>
      </w:pPr>
      <w:r w:rsidRPr="00B16F5A">
        <w:rPr>
          <w:rFonts w:ascii="Times New Roman" w:eastAsia="SimSun" w:hAnsi="Times New Roman"/>
          <w:color w:val="000000"/>
          <w:kern w:val="3"/>
          <w:sz w:val="24"/>
          <w:szCs w:val="24"/>
          <w:lang w:eastAsia="en-US"/>
        </w:rPr>
        <w:t>reprezentowaną przez:</w:t>
      </w:r>
    </w:p>
    <w:p w14:paraId="6DD956D6" w14:textId="6FBC4D77" w:rsidR="00B16F5A" w:rsidRPr="00B16F5A" w:rsidRDefault="00450898" w:rsidP="00B16F5A">
      <w:pPr>
        <w:autoSpaceDN w:val="0"/>
        <w:spacing w:after="0" w:line="360" w:lineRule="auto"/>
        <w:rPr>
          <w:rFonts w:ascii="Times New Roman" w:eastAsia="SimSun" w:hAnsi="Times New Roman"/>
          <w:b/>
          <w:bCs/>
          <w:color w:val="000000"/>
          <w:kern w:val="3"/>
          <w:sz w:val="24"/>
          <w:szCs w:val="24"/>
          <w:lang w:eastAsia="en-US"/>
        </w:rPr>
      </w:pPr>
      <w:r w:rsidRPr="00450898">
        <w:rPr>
          <w:rFonts w:ascii="Times New Roman" w:eastAsia="SimSun" w:hAnsi="Times New Roman"/>
          <w:b/>
          <w:bCs/>
          <w:color w:val="000000"/>
          <w:kern w:val="3"/>
          <w:sz w:val="24"/>
          <w:szCs w:val="24"/>
          <w:lang w:eastAsia="en-US"/>
        </w:rPr>
        <w:t xml:space="preserve">Grzegorz Borkowski </w:t>
      </w:r>
      <w:r w:rsidR="00B16F5A" w:rsidRPr="00B16F5A">
        <w:rPr>
          <w:rFonts w:ascii="Times New Roman" w:eastAsia="SimSun" w:hAnsi="Times New Roman"/>
          <w:b/>
          <w:bCs/>
          <w:color w:val="000000"/>
          <w:kern w:val="3"/>
          <w:sz w:val="24"/>
          <w:szCs w:val="24"/>
          <w:lang w:eastAsia="en-US"/>
        </w:rPr>
        <w:t xml:space="preserve">– </w:t>
      </w:r>
      <w:r>
        <w:rPr>
          <w:rFonts w:ascii="Times New Roman" w:eastAsia="SimSun" w:hAnsi="Times New Roman"/>
          <w:b/>
          <w:bCs/>
          <w:color w:val="000000"/>
          <w:kern w:val="3"/>
          <w:sz w:val="24"/>
          <w:szCs w:val="24"/>
          <w:lang w:eastAsia="en-US"/>
        </w:rPr>
        <w:t>Prezes OSP Szczawin Kościelny</w:t>
      </w:r>
    </w:p>
    <w:p w14:paraId="45E53BCA" w14:textId="43159BCD" w:rsidR="00B16F5A" w:rsidRPr="00B16F5A" w:rsidRDefault="00B16F5A" w:rsidP="00B16F5A">
      <w:pPr>
        <w:autoSpaceDN w:val="0"/>
        <w:spacing w:after="0" w:line="360" w:lineRule="auto"/>
        <w:rPr>
          <w:rFonts w:ascii="Times New Roman" w:eastAsia="SimSun" w:hAnsi="Times New Roman"/>
          <w:b/>
          <w:bCs/>
          <w:color w:val="000000"/>
          <w:kern w:val="3"/>
          <w:sz w:val="24"/>
          <w:szCs w:val="24"/>
          <w:lang w:eastAsia="en-US"/>
        </w:rPr>
      </w:pPr>
      <w:r w:rsidRPr="00B16F5A">
        <w:rPr>
          <w:rFonts w:ascii="Times New Roman" w:eastAsia="SimSun" w:hAnsi="Times New Roman"/>
          <w:b/>
          <w:bCs/>
          <w:color w:val="000000"/>
          <w:kern w:val="3"/>
          <w:sz w:val="24"/>
          <w:szCs w:val="24"/>
          <w:lang w:eastAsia="en-US"/>
        </w:rPr>
        <w:t>przy kontrasygnacie Skarbnika</w:t>
      </w:r>
      <w:r w:rsidR="00450898">
        <w:rPr>
          <w:rFonts w:ascii="Times New Roman" w:eastAsia="SimSun" w:hAnsi="Times New Roman"/>
          <w:b/>
          <w:bCs/>
          <w:color w:val="000000"/>
          <w:kern w:val="3"/>
          <w:sz w:val="24"/>
          <w:szCs w:val="24"/>
          <w:lang w:eastAsia="en-US"/>
        </w:rPr>
        <w:t xml:space="preserve"> OSP Szczawin Kościelny </w:t>
      </w:r>
      <w:r w:rsidRPr="00B16F5A">
        <w:rPr>
          <w:rFonts w:ascii="Times New Roman" w:eastAsia="SimSun" w:hAnsi="Times New Roman"/>
          <w:b/>
          <w:bCs/>
          <w:color w:val="000000"/>
          <w:kern w:val="3"/>
          <w:sz w:val="24"/>
          <w:szCs w:val="24"/>
          <w:lang w:eastAsia="en-US"/>
        </w:rPr>
        <w:t xml:space="preserve"> – </w:t>
      </w:r>
      <w:r w:rsidR="00450898">
        <w:rPr>
          <w:rFonts w:ascii="Times New Roman" w:eastAsia="SimSun" w:hAnsi="Times New Roman"/>
          <w:b/>
          <w:bCs/>
          <w:color w:val="000000"/>
          <w:kern w:val="3"/>
          <w:sz w:val="24"/>
          <w:szCs w:val="24"/>
          <w:lang w:eastAsia="en-US"/>
        </w:rPr>
        <w:t>Krzysztof Sarzała</w:t>
      </w:r>
    </w:p>
    <w:p w14:paraId="06338B87" w14:textId="77777777" w:rsidR="00B16F5A" w:rsidRPr="00B16F5A" w:rsidRDefault="00B16F5A" w:rsidP="00B16F5A">
      <w:pPr>
        <w:autoSpaceDN w:val="0"/>
        <w:spacing w:after="0" w:line="360" w:lineRule="auto"/>
        <w:rPr>
          <w:rFonts w:ascii="Times New Roman" w:eastAsia="SimSun" w:hAnsi="Times New Roman"/>
          <w:color w:val="000000"/>
          <w:kern w:val="3"/>
          <w:sz w:val="24"/>
          <w:szCs w:val="24"/>
          <w:lang w:eastAsia="en-US"/>
        </w:rPr>
      </w:pPr>
      <w:r w:rsidRPr="00B16F5A">
        <w:rPr>
          <w:rFonts w:ascii="Times New Roman" w:eastAsia="SimSun" w:hAnsi="Times New Roman"/>
          <w:color w:val="000000"/>
          <w:kern w:val="3"/>
          <w:sz w:val="24"/>
          <w:szCs w:val="24"/>
          <w:lang w:eastAsia="en-US"/>
        </w:rPr>
        <w:t>zwaną dalej „Zamawiającym”,</w:t>
      </w:r>
    </w:p>
    <w:p w14:paraId="027C770A" w14:textId="77777777" w:rsidR="00B16F5A" w:rsidRPr="00B16F5A" w:rsidRDefault="00B16F5A" w:rsidP="00B16F5A">
      <w:pPr>
        <w:autoSpaceDN w:val="0"/>
        <w:spacing w:after="0" w:line="360" w:lineRule="auto"/>
        <w:jc w:val="center"/>
        <w:rPr>
          <w:rFonts w:ascii="Times New Roman" w:eastAsia="SimSun" w:hAnsi="Times New Roman"/>
          <w:b/>
          <w:bCs/>
          <w:color w:val="000000"/>
          <w:kern w:val="3"/>
          <w:sz w:val="24"/>
          <w:szCs w:val="24"/>
          <w:lang w:eastAsia="en-US"/>
        </w:rPr>
      </w:pPr>
      <w:r w:rsidRPr="00B16F5A">
        <w:rPr>
          <w:rFonts w:ascii="Times New Roman" w:eastAsia="SimSun" w:hAnsi="Times New Roman"/>
          <w:b/>
          <w:bCs/>
          <w:color w:val="000000"/>
          <w:kern w:val="3"/>
          <w:sz w:val="24"/>
          <w:szCs w:val="24"/>
          <w:lang w:eastAsia="en-US"/>
        </w:rPr>
        <w:t>a</w:t>
      </w:r>
    </w:p>
    <w:p w14:paraId="7BEF688F" w14:textId="3F87FF39" w:rsidR="00B16F5A" w:rsidRPr="00B16F5A" w:rsidRDefault="00450898" w:rsidP="00450898">
      <w:pPr>
        <w:autoSpaceDN w:val="0"/>
        <w:spacing w:after="0" w:line="360" w:lineRule="auto"/>
        <w:jc w:val="both"/>
        <w:rPr>
          <w:rFonts w:ascii="Times New Roman" w:eastAsia="SimSun" w:hAnsi="Times New Roman"/>
          <w:b/>
          <w:bCs/>
          <w:color w:val="000000"/>
          <w:kern w:val="3"/>
          <w:sz w:val="24"/>
          <w:szCs w:val="24"/>
          <w:lang w:eastAsia="en-US"/>
        </w:rPr>
      </w:pPr>
      <w:r>
        <w:rPr>
          <w:rFonts w:ascii="Times New Roman" w:eastAsia="SimSun" w:hAnsi="Times New Roman"/>
          <w:b/>
          <w:bCs/>
          <w:color w:val="000000"/>
          <w:kern w:val="3"/>
          <w:sz w:val="24"/>
          <w:szCs w:val="24"/>
          <w:lang w:eastAsia="en-US"/>
        </w:rPr>
        <w:t>………………………………………………………………………………………………</w:t>
      </w:r>
    </w:p>
    <w:p w14:paraId="2A8B436B" w14:textId="77777777" w:rsidR="00B16F5A" w:rsidRPr="00B16F5A" w:rsidRDefault="00B16F5A" w:rsidP="00B16F5A">
      <w:pPr>
        <w:autoSpaceDN w:val="0"/>
        <w:spacing w:after="0" w:line="360" w:lineRule="auto"/>
        <w:jc w:val="both"/>
        <w:rPr>
          <w:rFonts w:ascii="Times New Roman" w:eastAsia="SimSun" w:hAnsi="Times New Roman"/>
          <w:color w:val="000000"/>
          <w:kern w:val="3"/>
          <w:sz w:val="24"/>
          <w:szCs w:val="24"/>
          <w:lang w:eastAsia="en-US"/>
        </w:rPr>
      </w:pPr>
      <w:r w:rsidRPr="00B16F5A">
        <w:rPr>
          <w:rFonts w:ascii="Times New Roman" w:eastAsia="SimSun" w:hAnsi="Times New Roman"/>
          <w:color w:val="000000"/>
          <w:kern w:val="3"/>
          <w:sz w:val="24"/>
          <w:szCs w:val="24"/>
          <w:lang w:eastAsia="en-US"/>
        </w:rPr>
        <w:t xml:space="preserve">reprezentowanym przez: </w:t>
      </w:r>
    </w:p>
    <w:p w14:paraId="705A6B4F" w14:textId="264ABCAC" w:rsidR="00B16F5A" w:rsidRDefault="00450898" w:rsidP="00B16F5A">
      <w:pPr>
        <w:autoSpaceDN w:val="0"/>
        <w:spacing w:after="0" w:line="360" w:lineRule="auto"/>
        <w:jc w:val="both"/>
        <w:rPr>
          <w:rFonts w:ascii="Times New Roman" w:eastAsia="SimSun" w:hAnsi="Times New Roman"/>
          <w:color w:val="000000"/>
          <w:kern w:val="3"/>
          <w:sz w:val="24"/>
          <w:szCs w:val="24"/>
          <w:lang w:eastAsia="en-US"/>
        </w:rPr>
      </w:pPr>
      <w:r>
        <w:rPr>
          <w:rFonts w:ascii="Times New Roman" w:eastAsia="SimSun" w:hAnsi="Times New Roman"/>
          <w:color w:val="000000"/>
          <w:kern w:val="3"/>
          <w:sz w:val="24"/>
          <w:szCs w:val="24"/>
          <w:lang w:eastAsia="en-US"/>
        </w:rPr>
        <w:t>……………………………….</w:t>
      </w:r>
    </w:p>
    <w:p w14:paraId="34B44553" w14:textId="0094F58D" w:rsidR="00450898" w:rsidRPr="00B16F5A" w:rsidRDefault="00450898" w:rsidP="00B16F5A">
      <w:pPr>
        <w:autoSpaceDN w:val="0"/>
        <w:spacing w:after="0" w:line="360" w:lineRule="auto"/>
        <w:jc w:val="both"/>
        <w:rPr>
          <w:rFonts w:ascii="Times New Roman" w:eastAsia="SimSun" w:hAnsi="Times New Roman"/>
          <w:color w:val="000000"/>
          <w:kern w:val="3"/>
          <w:sz w:val="24"/>
          <w:szCs w:val="24"/>
          <w:lang w:eastAsia="en-US"/>
        </w:rPr>
      </w:pPr>
      <w:r>
        <w:rPr>
          <w:rFonts w:ascii="Times New Roman" w:eastAsia="SimSun" w:hAnsi="Times New Roman"/>
          <w:color w:val="000000"/>
          <w:kern w:val="3"/>
          <w:sz w:val="24"/>
          <w:szCs w:val="24"/>
          <w:lang w:eastAsia="en-US"/>
        </w:rPr>
        <w:t>……………………………..</w:t>
      </w:r>
    </w:p>
    <w:p w14:paraId="57D39C93" w14:textId="77777777" w:rsidR="00B16F5A" w:rsidRPr="00B16F5A" w:rsidRDefault="00B16F5A" w:rsidP="00B16F5A">
      <w:pPr>
        <w:suppressAutoHyphens w:val="0"/>
        <w:autoSpaceDE w:val="0"/>
        <w:autoSpaceDN w:val="0"/>
        <w:adjustRightInd w:val="0"/>
        <w:spacing w:after="0" w:line="360" w:lineRule="auto"/>
        <w:jc w:val="both"/>
        <w:rPr>
          <w:rFonts w:ascii="Times New Roman" w:eastAsia="SimSun" w:hAnsi="Times New Roman"/>
          <w:kern w:val="3"/>
          <w:sz w:val="24"/>
          <w:szCs w:val="24"/>
          <w:lang w:eastAsia="pl-PL"/>
        </w:rPr>
      </w:pPr>
    </w:p>
    <w:p w14:paraId="6B69B40D" w14:textId="72D031D7" w:rsidR="00632191" w:rsidRPr="00632191" w:rsidRDefault="00B16F5A" w:rsidP="00632191">
      <w:pPr>
        <w:spacing w:line="360" w:lineRule="auto"/>
        <w:jc w:val="both"/>
        <w:rPr>
          <w:rFonts w:ascii="Times New Roman" w:eastAsia="SimSun" w:hAnsi="Times New Roman"/>
          <w:b/>
          <w:kern w:val="3"/>
          <w:sz w:val="24"/>
          <w:szCs w:val="24"/>
          <w:lang w:eastAsia="en-US"/>
        </w:rPr>
      </w:pPr>
      <w:r w:rsidRPr="00B16F5A">
        <w:rPr>
          <w:rFonts w:ascii="Times New Roman" w:eastAsia="SimSun" w:hAnsi="Times New Roman"/>
          <w:kern w:val="3"/>
          <w:sz w:val="24"/>
          <w:szCs w:val="24"/>
          <w:lang w:eastAsia="pl-PL"/>
        </w:rPr>
        <w:t>w wyniku dokonania przez Zamawiającego wyboru oferty Wykonawcy w trybie</w:t>
      </w:r>
      <w:r w:rsidRPr="00B16F5A">
        <w:rPr>
          <w:rFonts w:ascii="Times New Roman" w:hAnsi="Times New Roman"/>
          <w:sz w:val="24"/>
          <w:szCs w:val="24"/>
          <w:lang w:eastAsia="zh-CN"/>
        </w:rPr>
        <w:t xml:space="preserve"> podstawowym </w:t>
      </w:r>
      <w:r w:rsidRPr="00B16F5A">
        <w:rPr>
          <w:rFonts w:ascii="Times New Roman" w:eastAsia="SimSun" w:hAnsi="Times New Roman"/>
          <w:kern w:val="3"/>
          <w:sz w:val="24"/>
          <w:szCs w:val="24"/>
          <w:lang w:eastAsia="pl-PL"/>
        </w:rPr>
        <w:t>postępowania o udzielenie zamówienia, zgodnie z przepisami ustawy z dnia 11 września 2019 r. Prawo zamówień publicznych (t. j. Dz. U. z 202</w:t>
      </w:r>
      <w:r w:rsidR="00450898">
        <w:rPr>
          <w:rFonts w:ascii="Times New Roman" w:eastAsia="SimSun" w:hAnsi="Times New Roman"/>
          <w:kern w:val="3"/>
          <w:sz w:val="24"/>
          <w:szCs w:val="24"/>
          <w:lang w:eastAsia="pl-PL"/>
        </w:rPr>
        <w:t>3</w:t>
      </w:r>
      <w:r w:rsidRPr="00B16F5A">
        <w:rPr>
          <w:rFonts w:ascii="Times New Roman" w:eastAsia="SimSun" w:hAnsi="Times New Roman"/>
          <w:kern w:val="3"/>
          <w:sz w:val="24"/>
          <w:szCs w:val="24"/>
          <w:lang w:eastAsia="pl-PL"/>
        </w:rPr>
        <w:t xml:space="preserve"> r., poz. 1</w:t>
      </w:r>
      <w:r w:rsidR="00632191">
        <w:rPr>
          <w:rFonts w:ascii="Times New Roman" w:eastAsia="SimSun" w:hAnsi="Times New Roman"/>
          <w:kern w:val="3"/>
          <w:sz w:val="24"/>
          <w:szCs w:val="24"/>
          <w:lang w:eastAsia="pl-PL"/>
        </w:rPr>
        <w:t>605</w:t>
      </w:r>
      <w:r w:rsidRPr="00B16F5A">
        <w:rPr>
          <w:rFonts w:ascii="Times New Roman" w:eastAsia="SimSun" w:hAnsi="Times New Roman"/>
          <w:kern w:val="3"/>
          <w:sz w:val="24"/>
          <w:szCs w:val="24"/>
          <w:lang w:eastAsia="pl-PL"/>
        </w:rPr>
        <w:t xml:space="preserve"> ze zm.), dalej zwana „ustawą Pzp” </w:t>
      </w:r>
      <w:r w:rsidRPr="00B16F5A">
        <w:rPr>
          <w:rFonts w:ascii="Times New Roman" w:eastAsia="SimSun" w:hAnsi="Times New Roman"/>
          <w:kern w:val="3"/>
          <w:sz w:val="24"/>
          <w:szCs w:val="24"/>
          <w:lang w:eastAsia="en-US"/>
        </w:rPr>
        <w:t xml:space="preserve">Zamawiający zleca, a Wykonawca przyjmuje do wykonania zadania pn: </w:t>
      </w:r>
      <w:r w:rsidR="00632191" w:rsidRPr="00632191">
        <w:rPr>
          <w:rFonts w:ascii="Times New Roman" w:eastAsia="SimSun" w:hAnsi="Times New Roman"/>
          <w:b/>
          <w:kern w:val="3"/>
          <w:sz w:val="24"/>
          <w:szCs w:val="24"/>
          <w:lang w:eastAsia="en-US"/>
        </w:rPr>
        <w:t xml:space="preserve">,,Zakup nowego sprzętu ratowniczo-gaśniczego" w ramach zadania ,,Zakup ciężkiego samochodu ratowniczo-gaśniczego wraz z pełnym wyposażeniem do celów zarządzania klęskami </w:t>
      </w:r>
      <w:r w:rsidR="00632191">
        <w:rPr>
          <w:rFonts w:ascii="Times New Roman" w:eastAsia="SimSun" w:hAnsi="Times New Roman"/>
          <w:b/>
          <w:kern w:val="3"/>
          <w:sz w:val="24"/>
          <w:szCs w:val="24"/>
          <w:lang w:eastAsia="en-US"/>
        </w:rPr>
        <w:br/>
      </w:r>
      <w:r w:rsidR="00632191" w:rsidRPr="00632191">
        <w:rPr>
          <w:rFonts w:ascii="Times New Roman" w:eastAsia="SimSun" w:hAnsi="Times New Roman"/>
          <w:b/>
          <w:kern w:val="3"/>
          <w:sz w:val="24"/>
          <w:szCs w:val="24"/>
          <w:lang w:eastAsia="en-US"/>
        </w:rPr>
        <w:t>i katastrofami dla Ochotniczej Straży Pożarnej w Szczawinie Kościelnym”</w:t>
      </w:r>
    </w:p>
    <w:p w14:paraId="7B8DFDF2" w14:textId="4F1CC581" w:rsidR="008407BB" w:rsidRPr="00B16F5A" w:rsidRDefault="008407BB" w:rsidP="00632191">
      <w:pPr>
        <w:suppressAutoHyphens w:val="0"/>
        <w:autoSpaceDE w:val="0"/>
        <w:autoSpaceDN w:val="0"/>
        <w:adjustRightInd w:val="0"/>
        <w:spacing w:after="0" w:line="360" w:lineRule="auto"/>
        <w:jc w:val="center"/>
        <w:rPr>
          <w:rFonts w:ascii="Times New Roman" w:hAnsi="Times New Roman"/>
          <w:b/>
          <w:sz w:val="24"/>
          <w:szCs w:val="24"/>
        </w:rPr>
      </w:pPr>
      <w:r w:rsidRPr="00B16F5A">
        <w:rPr>
          <w:rFonts w:ascii="Times New Roman" w:hAnsi="Times New Roman"/>
          <w:b/>
          <w:sz w:val="24"/>
          <w:szCs w:val="24"/>
        </w:rPr>
        <w:t>§ 1</w:t>
      </w:r>
    </w:p>
    <w:p w14:paraId="115427F3" w14:textId="77777777" w:rsidR="008407BB" w:rsidRPr="00B16F5A" w:rsidRDefault="008407BB" w:rsidP="00B16F5A">
      <w:pPr>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POSTANOWIENIA OGÓLNE</w:t>
      </w:r>
    </w:p>
    <w:p w14:paraId="648D52A4" w14:textId="77777777" w:rsidR="008407BB" w:rsidRPr="00B16F5A" w:rsidRDefault="008407BB" w:rsidP="00B16F5A">
      <w:pPr>
        <w:autoSpaceDE w:val="0"/>
        <w:spacing w:after="0" w:line="360" w:lineRule="auto"/>
        <w:jc w:val="center"/>
        <w:rPr>
          <w:rFonts w:ascii="Times New Roman" w:hAnsi="Times New Roman"/>
          <w:b/>
          <w:sz w:val="24"/>
          <w:szCs w:val="24"/>
        </w:rPr>
      </w:pPr>
    </w:p>
    <w:p w14:paraId="0DF81A1C" w14:textId="78C81777" w:rsidR="003631F6" w:rsidRDefault="008407BB" w:rsidP="003631F6">
      <w:pPr>
        <w:numPr>
          <w:ilvl w:val="0"/>
          <w:numId w:val="2"/>
        </w:numPr>
        <w:spacing w:after="0" w:line="360" w:lineRule="auto"/>
        <w:jc w:val="both"/>
        <w:rPr>
          <w:rFonts w:ascii="Times New Roman" w:hAnsi="Times New Roman"/>
          <w:b/>
          <w:bCs/>
          <w:i/>
          <w:iCs/>
          <w:color w:val="000000"/>
          <w:sz w:val="24"/>
          <w:szCs w:val="24"/>
        </w:rPr>
      </w:pPr>
      <w:r w:rsidRPr="003631F6">
        <w:rPr>
          <w:rFonts w:ascii="Times New Roman" w:hAnsi="Times New Roman"/>
          <w:sz w:val="24"/>
          <w:szCs w:val="24"/>
        </w:rPr>
        <w:t xml:space="preserve">Umowa jest następstwem wyboru oferty Wykonawcy w postępowaniu o udzielenie zamówienia publicznego na </w:t>
      </w:r>
      <w:r w:rsidR="003631F6" w:rsidRPr="003631F6">
        <w:rPr>
          <w:rFonts w:ascii="Times New Roman" w:hAnsi="Times New Roman"/>
          <w:b/>
          <w:bCs/>
          <w:i/>
          <w:iCs/>
          <w:color w:val="000000"/>
          <w:sz w:val="24"/>
          <w:szCs w:val="24"/>
        </w:rPr>
        <w:t xml:space="preserve">,,Zakup nowego sprzętu ratowniczo-gaśniczego" </w:t>
      </w:r>
      <w:r w:rsidR="007A1519">
        <w:rPr>
          <w:rFonts w:ascii="Times New Roman" w:hAnsi="Times New Roman"/>
          <w:b/>
          <w:bCs/>
          <w:i/>
          <w:iCs/>
          <w:color w:val="000000"/>
          <w:sz w:val="24"/>
          <w:szCs w:val="24"/>
        </w:rPr>
        <w:br/>
      </w:r>
      <w:r w:rsidR="003631F6" w:rsidRPr="003631F6">
        <w:rPr>
          <w:rFonts w:ascii="Times New Roman" w:hAnsi="Times New Roman"/>
          <w:b/>
          <w:bCs/>
          <w:i/>
          <w:iCs/>
          <w:color w:val="000000"/>
          <w:sz w:val="24"/>
          <w:szCs w:val="24"/>
        </w:rPr>
        <w:t xml:space="preserve">w ramach zadania ,,Zakup ciężkiego samochodu ratowniczo-gaśniczego wraz </w:t>
      </w:r>
      <w:r w:rsidR="007A1519">
        <w:rPr>
          <w:rFonts w:ascii="Times New Roman" w:hAnsi="Times New Roman"/>
          <w:b/>
          <w:bCs/>
          <w:i/>
          <w:iCs/>
          <w:color w:val="000000"/>
          <w:sz w:val="24"/>
          <w:szCs w:val="24"/>
        </w:rPr>
        <w:br/>
      </w:r>
      <w:r w:rsidR="003631F6" w:rsidRPr="003631F6">
        <w:rPr>
          <w:rFonts w:ascii="Times New Roman" w:hAnsi="Times New Roman"/>
          <w:b/>
          <w:bCs/>
          <w:i/>
          <w:iCs/>
          <w:color w:val="000000"/>
          <w:sz w:val="24"/>
          <w:szCs w:val="24"/>
        </w:rPr>
        <w:t>z pełnym wyposażeniem do celów zarządzania klęskami i katastrofami dla Ochotniczej Straży Pożarnej w Szczawinie Kościelnym”</w:t>
      </w:r>
    </w:p>
    <w:p w14:paraId="2ADA0E7F" w14:textId="666F2E55" w:rsidR="008407BB" w:rsidRPr="003631F6" w:rsidRDefault="008407BB" w:rsidP="003631F6">
      <w:pPr>
        <w:pStyle w:val="Nagwek3"/>
        <w:spacing w:line="360" w:lineRule="auto"/>
        <w:rPr>
          <w:b w:val="0"/>
        </w:rPr>
      </w:pPr>
      <w:r w:rsidRPr="00B16F5A">
        <w:rPr>
          <w:b w:val="0"/>
        </w:rPr>
        <w:t xml:space="preserve">     </w:t>
      </w:r>
    </w:p>
    <w:p w14:paraId="0A6AE8EB" w14:textId="77777777" w:rsidR="008407BB" w:rsidRPr="00B16F5A" w:rsidRDefault="008407BB" w:rsidP="00B16F5A">
      <w:pPr>
        <w:tabs>
          <w:tab w:val="left" w:pos="0"/>
        </w:tabs>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 2</w:t>
      </w:r>
    </w:p>
    <w:p w14:paraId="42763D7D" w14:textId="77777777" w:rsidR="008407BB" w:rsidRPr="00B16F5A" w:rsidRDefault="008407BB" w:rsidP="00B16F5A">
      <w:pPr>
        <w:tabs>
          <w:tab w:val="left" w:pos="0"/>
        </w:tabs>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PRZEDMIOT UMOWY</w:t>
      </w:r>
    </w:p>
    <w:p w14:paraId="4D21AE24" w14:textId="77777777" w:rsidR="008407BB" w:rsidRPr="00B16F5A" w:rsidRDefault="008407BB" w:rsidP="00B16F5A">
      <w:pPr>
        <w:tabs>
          <w:tab w:val="left" w:pos="0"/>
        </w:tabs>
        <w:autoSpaceDE w:val="0"/>
        <w:spacing w:after="0" w:line="360" w:lineRule="auto"/>
        <w:jc w:val="center"/>
        <w:rPr>
          <w:rFonts w:ascii="Times New Roman" w:hAnsi="Times New Roman"/>
          <w:b/>
          <w:sz w:val="24"/>
          <w:szCs w:val="24"/>
        </w:rPr>
      </w:pPr>
    </w:p>
    <w:p w14:paraId="75C59630" w14:textId="17A41A17" w:rsidR="003631F6" w:rsidRDefault="003631F6" w:rsidP="003631F6">
      <w:pPr>
        <w:widowControl w:val="0"/>
        <w:shd w:val="clear" w:color="auto" w:fill="FFFFFF"/>
        <w:autoSpaceDE w:val="0"/>
        <w:spacing w:after="0" w:line="360" w:lineRule="auto"/>
        <w:ind w:left="705" w:hanging="345"/>
        <w:jc w:val="both"/>
        <w:rPr>
          <w:rFonts w:ascii="Times New Roman" w:hAnsi="Times New Roman"/>
          <w:sz w:val="24"/>
          <w:szCs w:val="24"/>
        </w:rPr>
      </w:pPr>
      <w:r w:rsidRPr="003631F6">
        <w:rPr>
          <w:rFonts w:ascii="Times New Roman" w:hAnsi="Times New Roman"/>
          <w:sz w:val="24"/>
          <w:szCs w:val="24"/>
        </w:rPr>
        <w:lastRenderedPageBreak/>
        <w:t>1.</w:t>
      </w:r>
      <w:r w:rsidRPr="003631F6">
        <w:rPr>
          <w:rFonts w:ascii="Times New Roman" w:hAnsi="Times New Roman"/>
          <w:sz w:val="24"/>
          <w:szCs w:val="24"/>
        </w:rPr>
        <w:tab/>
        <w:t>Przedmiotem zamówienia jest zakup nowego sprzętu ratowniczo-gaśniczego w ramach zadania zakup ciężkiego samochodu ratowniczo-gaśniczego wraz z pełnym wyposażeniem do celów zarządzania klęskami i katastrofami dla Ochotniczej Straży Pożarnej w Szczawinie Kościelnym.</w:t>
      </w:r>
    </w:p>
    <w:p w14:paraId="760971AF" w14:textId="1C12D292" w:rsidR="003631F6" w:rsidRDefault="008407BB" w:rsidP="003631F6">
      <w:pPr>
        <w:pStyle w:val="Akapitzlist"/>
        <w:widowControl w:val="0"/>
        <w:numPr>
          <w:ilvl w:val="0"/>
          <w:numId w:val="2"/>
        </w:numPr>
        <w:shd w:val="clear" w:color="auto" w:fill="FFFFFF"/>
        <w:autoSpaceDE w:val="0"/>
        <w:spacing w:after="0" w:line="360" w:lineRule="auto"/>
        <w:jc w:val="both"/>
        <w:rPr>
          <w:rFonts w:ascii="Times New Roman" w:hAnsi="Times New Roman"/>
          <w:sz w:val="24"/>
          <w:szCs w:val="24"/>
        </w:rPr>
      </w:pPr>
      <w:r w:rsidRPr="003631F6">
        <w:rPr>
          <w:rFonts w:ascii="Times New Roman" w:hAnsi="Times New Roman"/>
          <w:sz w:val="24"/>
          <w:szCs w:val="24"/>
        </w:rPr>
        <w:t>W</w:t>
      </w:r>
      <w:r w:rsidRPr="003631F6">
        <w:rPr>
          <w:rFonts w:ascii="Times New Roman" w:hAnsi="Times New Roman"/>
          <w:b/>
          <w:sz w:val="24"/>
          <w:szCs w:val="24"/>
        </w:rPr>
        <w:t xml:space="preserve"> </w:t>
      </w:r>
      <w:r w:rsidRPr="003631F6">
        <w:rPr>
          <w:rFonts w:ascii="Times New Roman" w:hAnsi="Times New Roman"/>
          <w:sz w:val="24"/>
          <w:szCs w:val="24"/>
        </w:rPr>
        <w:t>ramach dostawy, Wykonawca zobowiązuje się przenieść na Odbiorców własność przeznaczonego dla nich przedmiotu dostawy, w tym dostarczyć je na własny koszt do siedzib Użytkowników</w:t>
      </w:r>
      <w:r w:rsidR="00F53E0B">
        <w:rPr>
          <w:rFonts w:ascii="Times New Roman" w:hAnsi="Times New Roman"/>
          <w:sz w:val="24"/>
          <w:szCs w:val="24"/>
        </w:rPr>
        <w:t>.</w:t>
      </w:r>
    </w:p>
    <w:p w14:paraId="79BB0B0E" w14:textId="2977D737" w:rsidR="003631F6" w:rsidRDefault="008407BB" w:rsidP="003631F6">
      <w:pPr>
        <w:pStyle w:val="Akapitzlist"/>
        <w:widowControl w:val="0"/>
        <w:numPr>
          <w:ilvl w:val="0"/>
          <w:numId w:val="2"/>
        </w:numPr>
        <w:shd w:val="clear" w:color="auto" w:fill="FFFFFF"/>
        <w:autoSpaceDE w:val="0"/>
        <w:spacing w:after="0" w:line="360" w:lineRule="auto"/>
        <w:jc w:val="both"/>
        <w:rPr>
          <w:rFonts w:ascii="Times New Roman" w:hAnsi="Times New Roman"/>
          <w:sz w:val="24"/>
          <w:szCs w:val="24"/>
        </w:rPr>
      </w:pPr>
      <w:r w:rsidRPr="003631F6">
        <w:rPr>
          <w:rFonts w:ascii="Times New Roman" w:hAnsi="Times New Roman"/>
          <w:sz w:val="24"/>
          <w:szCs w:val="24"/>
        </w:rPr>
        <w:t>Szczegółowy opis przedmiotu umowy określa</w:t>
      </w:r>
      <w:r w:rsidR="00F53E0B">
        <w:rPr>
          <w:rFonts w:ascii="Times New Roman" w:hAnsi="Times New Roman"/>
          <w:sz w:val="24"/>
          <w:szCs w:val="24"/>
        </w:rPr>
        <w:t xml:space="preserve"> załącznik nr 10 do </w:t>
      </w:r>
      <w:r w:rsidRPr="003631F6">
        <w:rPr>
          <w:rFonts w:ascii="Times New Roman" w:hAnsi="Times New Roman"/>
          <w:sz w:val="24"/>
          <w:szCs w:val="24"/>
        </w:rPr>
        <w:t>SWZ oraz oferty Wykonawcy stanowiące integralną część niniejszej umowy.</w:t>
      </w:r>
    </w:p>
    <w:p w14:paraId="4B080D2B" w14:textId="77777777" w:rsidR="008407BB" w:rsidRPr="00B16F5A" w:rsidRDefault="008407BB" w:rsidP="00B16F5A">
      <w:pPr>
        <w:tabs>
          <w:tab w:val="left" w:pos="0"/>
        </w:tabs>
        <w:autoSpaceDE w:val="0"/>
        <w:spacing w:after="0" w:line="360" w:lineRule="auto"/>
        <w:jc w:val="center"/>
        <w:rPr>
          <w:rFonts w:ascii="Times New Roman" w:hAnsi="Times New Roman"/>
          <w:b/>
          <w:sz w:val="24"/>
          <w:szCs w:val="24"/>
        </w:rPr>
      </w:pPr>
    </w:p>
    <w:p w14:paraId="0EEE0E94" w14:textId="77777777" w:rsidR="008407BB" w:rsidRPr="00B16F5A" w:rsidRDefault="008407BB" w:rsidP="00B16F5A">
      <w:pPr>
        <w:tabs>
          <w:tab w:val="left" w:pos="0"/>
        </w:tabs>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 3</w:t>
      </w:r>
    </w:p>
    <w:p w14:paraId="5DB20314" w14:textId="77777777" w:rsidR="008407BB" w:rsidRPr="00B16F5A" w:rsidRDefault="008407BB" w:rsidP="00B16F5A">
      <w:pPr>
        <w:tabs>
          <w:tab w:val="left" w:pos="0"/>
        </w:tabs>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CENA I WARUNKI PŁATNOŚCI</w:t>
      </w:r>
    </w:p>
    <w:p w14:paraId="112D02C4" w14:textId="77777777" w:rsidR="008407BB" w:rsidRPr="00B16F5A" w:rsidRDefault="008407BB" w:rsidP="00B16F5A">
      <w:pPr>
        <w:tabs>
          <w:tab w:val="left" w:pos="0"/>
        </w:tabs>
        <w:autoSpaceDE w:val="0"/>
        <w:spacing w:after="0" w:line="360" w:lineRule="auto"/>
        <w:jc w:val="center"/>
        <w:rPr>
          <w:rFonts w:ascii="Times New Roman" w:hAnsi="Times New Roman"/>
          <w:b/>
          <w:sz w:val="24"/>
          <w:szCs w:val="24"/>
        </w:rPr>
      </w:pPr>
    </w:p>
    <w:p w14:paraId="06CFCD48" w14:textId="48E701E4" w:rsidR="008407BB" w:rsidRPr="00F53E0B" w:rsidRDefault="008407BB" w:rsidP="00B16F5A">
      <w:pPr>
        <w:numPr>
          <w:ilvl w:val="0"/>
          <w:numId w:val="5"/>
        </w:numPr>
        <w:autoSpaceDE w:val="0"/>
        <w:spacing w:before="120" w:after="0" w:line="360" w:lineRule="auto"/>
        <w:jc w:val="both"/>
        <w:rPr>
          <w:rFonts w:ascii="Times New Roman" w:hAnsi="Times New Roman"/>
          <w:b/>
          <w:bCs/>
          <w:sz w:val="24"/>
          <w:szCs w:val="24"/>
        </w:rPr>
      </w:pPr>
      <w:r w:rsidRPr="00B16F5A">
        <w:rPr>
          <w:rFonts w:ascii="Times New Roman" w:hAnsi="Times New Roman"/>
          <w:sz w:val="24"/>
          <w:szCs w:val="24"/>
        </w:rPr>
        <w:t>Wykonawcy za realizację przedmiotu umowy przysługuje całkowite wynagrodzenie w łącznej</w:t>
      </w:r>
      <w:r w:rsidR="00F53E0B">
        <w:rPr>
          <w:rFonts w:ascii="Times New Roman" w:hAnsi="Times New Roman"/>
          <w:sz w:val="24"/>
          <w:szCs w:val="24"/>
        </w:rPr>
        <w:t xml:space="preserve"> </w:t>
      </w:r>
      <w:r w:rsidRPr="00B16F5A">
        <w:rPr>
          <w:rFonts w:ascii="Times New Roman" w:hAnsi="Times New Roman"/>
          <w:sz w:val="24"/>
          <w:szCs w:val="24"/>
        </w:rPr>
        <w:t xml:space="preserve">wysokości……......………………..zł netto (słownie …………………………….................…………………………) + VAT w wysokości 23 %, tj. ……………………………………………., </w:t>
      </w:r>
      <w:r w:rsidRPr="00F53E0B">
        <w:rPr>
          <w:rFonts w:ascii="Times New Roman" w:hAnsi="Times New Roman"/>
          <w:b/>
          <w:bCs/>
          <w:sz w:val="24"/>
          <w:szCs w:val="24"/>
        </w:rPr>
        <w:t>razem brutto …………………………zł (słownie…………………</w:t>
      </w:r>
      <w:r w:rsidR="00F53E0B">
        <w:rPr>
          <w:rFonts w:ascii="Times New Roman" w:hAnsi="Times New Roman"/>
          <w:b/>
          <w:bCs/>
          <w:sz w:val="24"/>
          <w:szCs w:val="24"/>
        </w:rPr>
        <w:t>……….</w:t>
      </w:r>
      <w:r w:rsidRPr="00F53E0B">
        <w:rPr>
          <w:rFonts w:ascii="Times New Roman" w:hAnsi="Times New Roman"/>
          <w:b/>
          <w:bCs/>
          <w:sz w:val="24"/>
          <w:szCs w:val="24"/>
        </w:rPr>
        <w:t xml:space="preserve">………………...) </w:t>
      </w:r>
    </w:p>
    <w:p w14:paraId="45F0ACB2" w14:textId="50483AF3" w:rsidR="008407BB" w:rsidRPr="00B16F5A" w:rsidRDefault="008407BB" w:rsidP="00B16F5A">
      <w:pPr>
        <w:numPr>
          <w:ilvl w:val="0"/>
          <w:numId w:val="5"/>
        </w:numPr>
        <w:autoSpaceDE w:val="0"/>
        <w:spacing w:before="120" w:after="0" w:line="360" w:lineRule="auto"/>
        <w:ind w:left="714" w:hanging="357"/>
        <w:jc w:val="both"/>
        <w:rPr>
          <w:rFonts w:ascii="Times New Roman" w:hAnsi="Times New Roman"/>
          <w:sz w:val="24"/>
          <w:szCs w:val="24"/>
        </w:rPr>
      </w:pPr>
      <w:r w:rsidRPr="00B16F5A">
        <w:rPr>
          <w:rFonts w:ascii="Times New Roman" w:hAnsi="Times New Roman"/>
          <w:sz w:val="24"/>
          <w:szCs w:val="24"/>
        </w:rPr>
        <w:t>Należności wynikające z prawidłowo wystawion</w:t>
      </w:r>
      <w:r w:rsidR="00F53E0B">
        <w:rPr>
          <w:rFonts w:ascii="Times New Roman" w:hAnsi="Times New Roman"/>
          <w:sz w:val="24"/>
          <w:szCs w:val="24"/>
        </w:rPr>
        <w:t>ej</w:t>
      </w:r>
      <w:r w:rsidRPr="00B16F5A">
        <w:rPr>
          <w:rFonts w:ascii="Times New Roman" w:hAnsi="Times New Roman"/>
          <w:sz w:val="24"/>
          <w:szCs w:val="24"/>
        </w:rPr>
        <w:t xml:space="preserve"> faktur</w:t>
      </w:r>
      <w:r w:rsidR="00F53E0B">
        <w:rPr>
          <w:rFonts w:ascii="Times New Roman" w:hAnsi="Times New Roman"/>
          <w:sz w:val="24"/>
          <w:szCs w:val="24"/>
        </w:rPr>
        <w:t>y</w:t>
      </w:r>
      <w:r w:rsidRPr="00B16F5A">
        <w:rPr>
          <w:rFonts w:ascii="Times New Roman" w:hAnsi="Times New Roman"/>
          <w:sz w:val="24"/>
          <w:szCs w:val="24"/>
        </w:rPr>
        <w:t xml:space="preserve"> zostaną zapłacone Wykonawcy przelewem bezpośrednio przez </w:t>
      </w:r>
      <w:r w:rsidR="00F53E0B">
        <w:rPr>
          <w:rFonts w:ascii="Times New Roman" w:hAnsi="Times New Roman"/>
          <w:sz w:val="24"/>
          <w:szCs w:val="24"/>
        </w:rPr>
        <w:t>OSP Szczawin Kościelny</w:t>
      </w:r>
    </w:p>
    <w:p w14:paraId="5138BF24" w14:textId="241B47B1" w:rsidR="008407BB" w:rsidRPr="00F53E0B" w:rsidRDefault="008407BB" w:rsidP="00C92D01">
      <w:pPr>
        <w:numPr>
          <w:ilvl w:val="0"/>
          <w:numId w:val="5"/>
        </w:numPr>
        <w:autoSpaceDE w:val="0"/>
        <w:spacing w:before="120" w:after="0" w:line="360" w:lineRule="auto"/>
        <w:ind w:left="714" w:hanging="357"/>
        <w:jc w:val="both"/>
        <w:rPr>
          <w:rFonts w:ascii="Times New Roman" w:hAnsi="Times New Roman"/>
          <w:b/>
          <w:sz w:val="24"/>
          <w:szCs w:val="24"/>
        </w:rPr>
      </w:pPr>
      <w:r w:rsidRPr="00F53E0B">
        <w:rPr>
          <w:rFonts w:ascii="Times New Roman" w:hAnsi="Times New Roman"/>
          <w:sz w:val="24"/>
          <w:szCs w:val="24"/>
        </w:rPr>
        <w:t>Termin płatności wynosi 30 dni licząc od dnia następnego po dniu doręczenia faktury</w:t>
      </w:r>
      <w:r w:rsidR="00F53E0B">
        <w:rPr>
          <w:rFonts w:ascii="Times New Roman" w:hAnsi="Times New Roman"/>
          <w:sz w:val="24"/>
          <w:szCs w:val="24"/>
        </w:rPr>
        <w:t>.</w:t>
      </w:r>
    </w:p>
    <w:p w14:paraId="444DEE95" w14:textId="77777777" w:rsidR="00F53E0B" w:rsidRDefault="00F53E0B" w:rsidP="00B16F5A">
      <w:pPr>
        <w:autoSpaceDE w:val="0"/>
        <w:spacing w:after="0" w:line="360" w:lineRule="auto"/>
        <w:jc w:val="center"/>
        <w:rPr>
          <w:rFonts w:ascii="Times New Roman" w:hAnsi="Times New Roman"/>
          <w:b/>
          <w:sz w:val="24"/>
          <w:szCs w:val="24"/>
        </w:rPr>
      </w:pPr>
    </w:p>
    <w:p w14:paraId="0909B999" w14:textId="459A1CC1" w:rsidR="008407BB" w:rsidRPr="00B16F5A" w:rsidRDefault="008407BB" w:rsidP="00B16F5A">
      <w:pPr>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 4</w:t>
      </w:r>
    </w:p>
    <w:p w14:paraId="5521DD2D" w14:textId="77777777" w:rsidR="008407BB" w:rsidRPr="00B16F5A" w:rsidRDefault="008407BB" w:rsidP="00B16F5A">
      <w:pPr>
        <w:autoSpaceDE w:val="0"/>
        <w:spacing w:after="0" w:line="360" w:lineRule="auto"/>
        <w:jc w:val="center"/>
        <w:rPr>
          <w:rFonts w:ascii="Times New Roman" w:hAnsi="Times New Roman"/>
          <w:sz w:val="24"/>
          <w:szCs w:val="24"/>
        </w:rPr>
      </w:pPr>
      <w:r w:rsidRPr="00B16F5A">
        <w:rPr>
          <w:rFonts w:ascii="Times New Roman" w:hAnsi="Times New Roman"/>
          <w:b/>
          <w:sz w:val="24"/>
          <w:szCs w:val="24"/>
        </w:rPr>
        <w:t>TERMIN WYKONANIA UMOWY</w:t>
      </w:r>
    </w:p>
    <w:p w14:paraId="0F2EE2D7" w14:textId="77777777" w:rsidR="008407BB" w:rsidRPr="00B16F5A" w:rsidRDefault="008407BB" w:rsidP="00B16F5A">
      <w:pPr>
        <w:autoSpaceDE w:val="0"/>
        <w:spacing w:after="0" w:line="360" w:lineRule="auto"/>
        <w:jc w:val="both"/>
        <w:rPr>
          <w:rFonts w:ascii="Times New Roman" w:hAnsi="Times New Roman"/>
          <w:sz w:val="24"/>
          <w:szCs w:val="24"/>
        </w:rPr>
      </w:pPr>
    </w:p>
    <w:p w14:paraId="14C0FD44" w14:textId="01C6BA56" w:rsidR="008407BB" w:rsidRPr="00B16F5A" w:rsidRDefault="008407BB" w:rsidP="00B16F5A">
      <w:pPr>
        <w:numPr>
          <w:ilvl w:val="0"/>
          <w:numId w:val="6"/>
        </w:numPr>
        <w:autoSpaceDE w:val="0"/>
        <w:spacing w:after="0" w:line="360" w:lineRule="auto"/>
        <w:jc w:val="both"/>
        <w:rPr>
          <w:rFonts w:ascii="Times New Roman" w:hAnsi="Times New Roman"/>
          <w:sz w:val="24"/>
          <w:szCs w:val="24"/>
        </w:rPr>
      </w:pPr>
      <w:r w:rsidRPr="00B16F5A">
        <w:rPr>
          <w:rFonts w:ascii="Times New Roman" w:hAnsi="Times New Roman"/>
          <w:sz w:val="24"/>
          <w:szCs w:val="24"/>
        </w:rPr>
        <w:t xml:space="preserve">Wykonawca zobowiązuje się do </w:t>
      </w:r>
      <w:r w:rsidR="00F53E0B">
        <w:rPr>
          <w:rFonts w:ascii="Times New Roman" w:hAnsi="Times New Roman"/>
          <w:sz w:val="24"/>
          <w:szCs w:val="24"/>
        </w:rPr>
        <w:t>dostarczenia</w:t>
      </w:r>
      <w:r w:rsidRPr="00B16F5A">
        <w:rPr>
          <w:rFonts w:ascii="Times New Roman" w:hAnsi="Times New Roman"/>
          <w:sz w:val="24"/>
          <w:szCs w:val="24"/>
        </w:rPr>
        <w:t xml:space="preserve"> </w:t>
      </w:r>
      <w:r w:rsidR="00F53E0B">
        <w:rPr>
          <w:rFonts w:ascii="Times New Roman" w:hAnsi="Times New Roman"/>
          <w:sz w:val="24"/>
          <w:szCs w:val="24"/>
        </w:rPr>
        <w:t>p</w:t>
      </w:r>
      <w:r w:rsidRPr="00B16F5A">
        <w:rPr>
          <w:rFonts w:ascii="Times New Roman" w:hAnsi="Times New Roman"/>
          <w:sz w:val="24"/>
          <w:szCs w:val="24"/>
        </w:rPr>
        <w:t xml:space="preserve">rzedmiotu umowy </w:t>
      </w:r>
      <w:r w:rsidR="00F53E0B">
        <w:rPr>
          <w:rFonts w:ascii="Times New Roman" w:hAnsi="Times New Roman"/>
          <w:sz w:val="24"/>
          <w:szCs w:val="24"/>
        </w:rPr>
        <w:t>o</w:t>
      </w:r>
      <w:r w:rsidRPr="00B16F5A">
        <w:rPr>
          <w:rFonts w:ascii="Times New Roman" w:hAnsi="Times New Roman"/>
          <w:sz w:val="24"/>
          <w:szCs w:val="24"/>
        </w:rPr>
        <w:t>dbiorc</w:t>
      </w:r>
      <w:r w:rsidR="00F53E0B">
        <w:rPr>
          <w:rFonts w:ascii="Times New Roman" w:hAnsi="Times New Roman"/>
          <w:sz w:val="24"/>
          <w:szCs w:val="24"/>
        </w:rPr>
        <w:t>y</w:t>
      </w:r>
      <w:r w:rsidRPr="00B16F5A">
        <w:rPr>
          <w:rFonts w:ascii="Times New Roman" w:hAnsi="Times New Roman"/>
          <w:sz w:val="24"/>
          <w:szCs w:val="24"/>
        </w:rPr>
        <w:t xml:space="preserve"> w sposób opisany w § 5 umowy</w:t>
      </w:r>
      <w:r w:rsidR="00F53E0B">
        <w:rPr>
          <w:rFonts w:ascii="Times New Roman" w:hAnsi="Times New Roman"/>
          <w:sz w:val="24"/>
          <w:szCs w:val="24"/>
        </w:rPr>
        <w:t xml:space="preserve"> </w:t>
      </w:r>
      <w:r w:rsidRPr="00B16F5A">
        <w:rPr>
          <w:rFonts w:ascii="Times New Roman" w:hAnsi="Times New Roman"/>
          <w:sz w:val="24"/>
          <w:szCs w:val="24"/>
        </w:rPr>
        <w:t xml:space="preserve">w nieprzekraczalnym terminie do dnia </w:t>
      </w:r>
      <w:r w:rsidRPr="00B16F5A">
        <w:rPr>
          <w:rFonts w:ascii="Times New Roman" w:hAnsi="Times New Roman"/>
          <w:b/>
          <w:sz w:val="24"/>
          <w:szCs w:val="24"/>
        </w:rPr>
        <w:t>……………………………………</w:t>
      </w:r>
    </w:p>
    <w:p w14:paraId="4AC0E528" w14:textId="77777777" w:rsidR="008407BB" w:rsidRPr="00B16F5A" w:rsidRDefault="008407BB" w:rsidP="00B16F5A">
      <w:pPr>
        <w:numPr>
          <w:ilvl w:val="0"/>
          <w:numId w:val="6"/>
        </w:numPr>
        <w:autoSpaceDE w:val="0"/>
        <w:spacing w:after="0" w:line="360" w:lineRule="auto"/>
        <w:jc w:val="both"/>
        <w:rPr>
          <w:rFonts w:ascii="Times New Roman" w:hAnsi="Times New Roman"/>
          <w:sz w:val="24"/>
          <w:szCs w:val="24"/>
        </w:rPr>
      </w:pPr>
      <w:r w:rsidRPr="00B16F5A">
        <w:rPr>
          <w:rFonts w:ascii="Times New Roman" w:hAnsi="Times New Roman"/>
          <w:sz w:val="24"/>
          <w:szCs w:val="24"/>
        </w:rPr>
        <w:t xml:space="preserve">Termin końcowy określony w ust. 1 uważa się za zachowany, jeżeli przed jego upływem zostanie przeprowadzony i ukończony odbiór Przedmiotu umowy, obejmujący dostawę i szkolenia stwierdzony </w:t>
      </w:r>
      <w:r w:rsidRPr="00B16F5A">
        <w:rPr>
          <w:rFonts w:ascii="Times New Roman" w:hAnsi="Times New Roman"/>
          <w:b/>
          <w:sz w:val="24"/>
          <w:szCs w:val="24"/>
          <w:u w:val="single"/>
        </w:rPr>
        <w:t>podpisanymi bez zastrzeżeń protokołami odbioru.</w:t>
      </w:r>
    </w:p>
    <w:p w14:paraId="3206F901" w14:textId="77777777" w:rsidR="008407BB" w:rsidRPr="00B16F5A" w:rsidRDefault="008407BB" w:rsidP="00B16F5A">
      <w:pPr>
        <w:autoSpaceDE w:val="0"/>
        <w:spacing w:after="0" w:line="360" w:lineRule="auto"/>
        <w:jc w:val="center"/>
        <w:rPr>
          <w:rFonts w:ascii="Times New Roman" w:hAnsi="Times New Roman"/>
          <w:b/>
          <w:sz w:val="24"/>
          <w:szCs w:val="24"/>
        </w:rPr>
      </w:pPr>
    </w:p>
    <w:p w14:paraId="508B6E62" w14:textId="77777777" w:rsidR="008407BB" w:rsidRPr="00B16F5A" w:rsidRDefault="008407BB" w:rsidP="00B16F5A">
      <w:pPr>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 5</w:t>
      </w:r>
    </w:p>
    <w:p w14:paraId="10168956" w14:textId="77777777" w:rsidR="008407BB" w:rsidRPr="00B16F5A" w:rsidRDefault="008407BB" w:rsidP="00B16F5A">
      <w:pPr>
        <w:autoSpaceDE w:val="0"/>
        <w:spacing w:after="0" w:line="360" w:lineRule="auto"/>
        <w:jc w:val="center"/>
        <w:rPr>
          <w:rFonts w:ascii="Times New Roman" w:hAnsi="Times New Roman"/>
          <w:sz w:val="24"/>
          <w:szCs w:val="24"/>
        </w:rPr>
      </w:pPr>
      <w:r w:rsidRPr="00B16F5A">
        <w:rPr>
          <w:rFonts w:ascii="Times New Roman" w:hAnsi="Times New Roman"/>
          <w:b/>
          <w:sz w:val="24"/>
          <w:szCs w:val="24"/>
        </w:rPr>
        <w:lastRenderedPageBreak/>
        <w:t>ODBIÓR PRZEDMIOTU UMOWY</w:t>
      </w:r>
    </w:p>
    <w:p w14:paraId="4B9F52A7" w14:textId="77777777" w:rsidR="008407BB" w:rsidRPr="00B16F5A" w:rsidRDefault="008407BB" w:rsidP="00B16F5A">
      <w:pPr>
        <w:autoSpaceDE w:val="0"/>
        <w:spacing w:after="0" w:line="360" w:lineRule="auto"/>
        <w:jc w:val="both"/>
        <w:rPr>
          <w:rFonts w:ascii="Times New Roman" w:hAnsi="Times New Roman"/>
          <w:sz w:val="24"/>
          <w:szCs w:val="24"/>
        </w:rPr>
      </w:pPr>
    </w:p>
    <w:p w14:paraId="3A32A32A" w14:textId="6602F65F" w:rsidR="008407BB" w:rsidRPr="00B16F5A" w:rsidRDefault="008407BB" w:rsidP="00B16F5A">
      <w:pPr>
        <w:numPr>
          <w:ilvl w:val="0"/>
          <w:numId w:val="7"/>
        </w:numPr>
        <w:autoSpaceDE w:val="0"/>
        <w:spacing w:after="0" w:line="360" w:lineRule="auto"/>
        <w:jc w:val="both"/>
        <w:rPr>
          <w:rFonts w:ascii="Times New Roman" w:hAnsi="Times New Roman"/>
          <w:sz w:val="24"/>
          <w:szCs w:val="24"/>
        </w:rPr>
      </w:pPr>
      <w:r w:rsidRPr="00B16F5A">
        <w:rPr>
          <w:rFonts w:ascii="Times New Roman" w:hAnsi="Times New Roman"/>
          <w:sz w:val="24"/>
          <w:szCs w:val="24"/>
        </w:rPr>
        <w:t>Odbiór przedmiotu umowy wraz z przeprowadzeniem szkoleń będzie odbywał się w siedzibie Odbiorców/Użytkowników lub w innym miejscu/miejscach wskazanym przez</w:t>
      </w:r>
      <w:r w:rsidR="00F53E0B">
        <w:rPr>
          <w:rFonts w:ascii="Times New Roman" w:hAnsi="Times New Roman"/>
          <w:sz w:val="24"/>
          <w:szCs w:val="24"/>
        </w:rPr>
        <w:t xml:space="preserve"> Odbiorcę</w:t>
      </w:r>
      <w:r w:rsidRPr="00B16F5A">
        <w:rPr>
          <w:rFonts w:ascii="Times New Roman" w:hAnsi="Times New Roman"/>
          <w:sz w:val="24"/>
          <w:szCs w:val="24"/>
        </w:rPr>
        <w:t xml:space="preserve">. </w:t>
      </w:r>
    </w:p>
    <w:p w14:paraId="43AA5B93" w14:textId="1AB275A1" w:rsidR="008407BB" w:rsidRPr="00B16F5A" w:rsidRDefault="008407BB" w:rsidP="00B16F5A">
      <w:pPr>
        <w:numPr>
          <w:ilvl w:val="0"/>
          <w:numId w:val="7"/>
        </w:numPr>
        <w:autoSpaceDE w:val="0"/>
        <w:spacing w:before="120" w:after="0" w:line="360" w:lineRule="auto"/>
        <w:jc w:val="both"/>
        <w:rPr>
          <w:rFonts w:ascii="Times New Roman" w:hAnsi="Times New Roman"/>
          <w:sz w:val="24"/>
          <w:szCs w:val="24"/>
        </w:rPr>
      </w:pPr>
      <w:r w:rsidRPr="00B16F5A">
        <w:rPr>
          <w:rFonts w:ascii="Times New Roman" w:hAnsi="Times New Roman"/>
          <w:sz w:val="24"/>
          <w:szCs w:val="24"/>
        </w:rPr>
        <w:t>Odbioru techniczno-jakościowego sprzętu przeznaczonego dla poszczególnych Odbiorców dokonywać będą komisje, w skład których wchodzą przedstawiciele Odbiorców w obecności co najmniej jednego przedstawiciela Wykonawcy. Wykonawca</w:t>
      </w:r>
      <w:r w:rsidRPr="00B16F5A">
        <w:rPr>
          <w:rFonts w:ascii="Times New Roman" w:hAnsi="Times New Roman"/>
          <w:caps/>
          <w:sz w:val="24"/>
          <w:szCs w:val="24"/>
        </w:rPr>
        <w:t xml:space="preserve"> </w:t>
      </w:r>
      <w:r w:rsidRPr="00B16F5A">
        <w:rPr>
          <w:rFonts w:ascii="Times New Roman" w:hAnsi="Times New Roman"/>
          <w:sz w:val="24"/>
          <w:szCs w:val="24"/>
        </w:rPr>
        <w:t xml:space="preserve">zawiadomi pisemnie Pełnomocnika Odbiorców, z co najmniej         7-dniowym wyprzedzeniem o gotowości przeprowadzenia odbioru techniczno – jakościowego. W odbiorze techniczno – jakościowym będą mogli brać udział przedstawiciele Odbiorców. </w:t>
      </w:r>
    </w:p>
    <w:p w14:paraId="7987DDA8" w14:textId="668700D3" w:rsidR="008407BB" w:rsidRPr="00B16F5A" w:rsidRDefault="008407BB" w:rsidP="00B16F5A">
      <w:pPr>
        <w:numPr>
          <w:ilvl w:val="0"/>
          <w:numId w:val="7"/>
        </w:numPr>
        <w:autoSpaceDE w:val="0"/>
        <w:spacing w:before="120" w:after="0" w:line="360" w:lineRule="auto"/>
        <w:jc w:val="both"/>
        <w:rPr>
          <w:rFonts w:ascii="Times New Roman" w:hAnsi="Times New Roman"/>
          <w:sz w:val="24"/>
          <w:szCs w:val="24"/>
        </w:rPr>
      </w:pPr>
      <w:r w:rsidRPr="00B16F5A">
        <w:rPr>
          <w:rFonts w:ascii="Times New Roman" w:hAnsi="Times New Roman"/>
          <w:sz w:val="24"/>
          <w:szCs w:val="24"/>
        </w:rPr>
        <w:t>W trakcie odbioru techniczno – jakościowego komisja dokona sprawdzenia kompletności i funkcjonowania sprzętu, zestawów sprzętu oraz dokumentacji technicznej</w:t>
      </w:r>
      <w:r w:rsidR="00F53E0B">
        <w:rPr>
          <w:rFonts w:ascii="Times New Roman" w:hAnsi="Times New Roman"/>
          <w:sz w:val="24"/>
          <w:szCs w:val="24"/>
        </w:rPr>
        <w:t>.</w:t>
      </w:r>
      <w:r w:rsidRPr="00B16F5A">
        <w:rPr>
          <w:rFonts w:ascii="Times New Roman" w:hAnsi="Times New Roman"/>
          <w:sz w:val="24"/>
          <w:szCs w:val="24"/>
        </w:rPr>
        <w:t xml:space="preserve"> W trakcie odbioru techniczno – jakościowego Wykonawca dokona na swój koszt pierwszego uruchomienia sprzętu/zestawów. Protokół odbioru wraz z ustaleniami dotyczącymi terminów odbioru podpisują członkowie komisji określonej w ust. 2 oraz przedstawiciel Wykonawcy. </w:t>
      </w:r>
    </w:p>
    <w:p w14:paraId="6C4F6C44" w14:textId="1949F076" w:rsidR="008407BB" w:rsidRPr="00B16F5A" w:rsidRDefault="008407BB" w:rsidP="00B16F5A">
      <w:pPr>
        <w:numPr>
          <w:ilvl w:val="0"/>
          <w:numId w:val="7"/>
        </w:numPr>
        <w:autoSpaceDE w:val="0"/>
        <w:spacing w:before="120" w:after="0" w:line="360" w:lineRule="auto"/>
        <w:jc w:val="both"/>
        <w:rPr>
          <w:rFonts w:ascii="Times New Roman" w:hAnsi="Times New Roman"/>
          <w:sz w:val="24"/>
          <w:szCs w:val="24"/>
        </w:rPr>
      </w:pPr>
      <w:r w:rsidRPr="00B16F5A">
        <w:rPr>
          <w:rFonts w:ascii="Times New Roman" w:hAnsi="Times New Roman"/>
          <w:sz w:val="24"/>
          <w:szCs w:val="24"/>
        </w:rPr>
        <w:t xml:space="preserve">Potwierdzeniem odbioru jest </w:t>
      </w:r>
      <w:r w:rsidRPr="00B16F5A">
        <w:rPr>
          <w:rFonts w:ascii="Times New Roman" w:hAnsi="Times New Roman"/>
          <w:b/>
          <w:bCs/>
          <w:iCs/>
          <w:sz w:val="24"/>
          <w:szCs w:val="24"/>
          <w:u w:val="single"/>
        </w:rPr>
        <w:t>protokół odbioru</w:t>
      </w:r>
      <w:r w:rsidRPr="00B16F5A">
        <w:rPr>
          <w:rFonts w:ascii="Times New Roman" w:hAnsi="Times New Roman"/>
          <w:bCs/>
          <w:iCs/>
          <w:sz w:val="24"/>
          <w:szCs w:val="24"/>
        </w:rPr>
        <w:t xml:space="preserve"> sporządzony</w:t>
      </w:r>
      <w:r w:rsidR="00041D9E">
        <w:rPr>
          <w:rFonts w:ascii="Times New Roman" w:hAnsi="Times New Roman"/>
          <w:bCs/>
          <w:iCs/>
          <w:sz w:val="24"/>
          <w:szCs w:val="24"/>
        </w:rPr>
        <w:t xml:space="preserve"> dla przedmiotu zamówienia</w:t>
      </w:r>
      <w:r w:rsidRPr="00B16F5A">
        <w:rPr>
          <w:rFonts w:ascii="Times New Roman" w:hAnsi="Times New Roman"/>
          <w:bCs/>
          <w:iCs/>
          <w:sz w:val="24"/>
          <w:szCs w:val="24"/>
        </w:rPr>
        <w:t xml:space="preserve">, </w:t>
      </w:r>
      <w:r w:rsidRPr="00B16F5A">
        <w:rPr>
          <w:rFonts w:ascii="Times New Roman" w:hAnsi="Times New Roman"/>
          <w:b/>
          <w:bCs/>
          <w:iCs/>
          <w:sz w:val="24"/>
          <w:szCs w:val="24"/>
          <w:u w:val="single"/>
        </w:rPr>
        <w:t>podpisany bez zastrzeżeń</w:t>
      </w:r>
      <w:r w:rsidRPr="00B16F5A">
        <w:rPr>
          <w:rFonts w:ascii="Times New Roman" w:hAnsi="Times New Roman"/>
          <w:bCs/>
          <w:iCs/>
          <w:sz w:val="24"/>
          <w:szCs w:val="24"/>
        </w:rPr>
        <w:t xml:space="preserve"> przez przedstawicieli komisji określonej w ust. 3 oraz przedstawiciela Wykonawcy sporządzony w 3 egzemplarzach.</w:t>
      </w:r>
    </w:p>
    <w:p w14:paraId="3DF95ED2" w14:textId="45D9BE85" w:rsidR="008407BB" w:rsidRPr="00B16F5A" w:rsidRDefault="008407BB" w:rsidP="00B16F5A">
      <w:pPr>
        <w:numPr>
          <w:ilvl w:val="0"/>
          <w:numId w:val="7"/>
        </w:numPr>
        <w:autoSpaceDE w:val="0"/>
        <w:spacing w:before="120" w:after="0" w:line="360" w:lineRule="auto"/>
        <w:jc w:val="both"/>
        <w:rPr>
          <w:rFonts w:ascii="Times New Roman" w:hAnsi="Times New Roman"/>
          <w:sz w:val="24"/>
          <w:szCs w:val="24"/>
        </w:rPr>
      </w:pPr>
      <w:r w:rsidRPr="00B16F5A">
        <w:rPr>
          <w:rFonts w:ascii="Times New Roman" w:hAnsi="Times New Roman"/>
          <w:sz w:val="24"/>
          <w:szCs w:val="24"/>
        </w:rPr>
        <w:t>W przypadku stwierdzenia w trakcie odbioru wad sprzętu lub zestawu sprzętu albo, że dany egzemplarz sprzętu lub poszczególne zestawy nie odpowiadają opisowi zawartemu w umowie, SWZ lub w ofercie Wykonawcy, komisja określona w ust. 3 odmówi dokonania odbioru. Wykonawca dokona usunięcia</w:t>
      </w:r>
      <w:r w:rsidR="00F53E0B">
        <w:rPr>
          <w:rFonts w:ascii="Times New Roman" w:hAnsi="Times New Roman"/>
          <w:sz w:val="24"/>
          <w:szCs w:val="24"/>
        </w:rPr>
        <w:t xml:space="preserve"> </w:t>
      </w:r>
      <w:r w:rsidRPr="00B16F5A">
        <w:rPr>
          <w:rFonts w:ascii="Times New Roman" w:hAnsi="Times New Roman"/>
          <w:sz w:val="24"/>
          <w:szCs w:val="24"/>
        </w:rPr>
        <w:t xml:space="preserve">przeszkody uniemożliwiającej odbiór w szczególności poprzez naprawę lub wymianę sprzętu na zgodny z opisem Przedmiotu umowy zawartym w umowie, SWZ i ofercie Wykonawcy. </w:t>
      </w:r>
    </w:p>
    <w:p w14:paraId="22B76A58" w14:textId="77777777" w:rsidR="008407BB" w:rsidRPr="00B16F5A" w:rsidRDefault="008407BB" w:rsidP="00B16F5A">
      <w:pPr>
        <w:numPr>
          <w:ilvl w:val="0"/>
          <w:numId w:val="7"/>
        </w:numPr>
        <w:autoSpaceDE w:val="0"/>
        <w:spacing w:before="120" w:after="0" w:line="360" w:lineRule="auto"/>
        <w:jc w:val="both"/>
        <w:rPr>
          <w:rFonts w:ascii="Times New Roman" w:hAnsi="Times New Roman"/>
          <w:sz w:val="24"/>
          <w:szCs w:val="24"/>
        </w:rPr>
      </w:pPr>
      <w:r w:rsidRPr="00B16F5A">
        <w:rPr>
          <w:rFonts w:ascii="Times New Roman" w:hAnsi="Times New Roman"/>
          <w:sz w:val="24"/>
          <w:szCs w:val="24"/>
        </w:rPr>
        <w:t>W przypadku stwierdzenia wad zostanie sporządzony protokół stwierdzający zaistniałe wady. Protokół sporządza się w 3 egzemplarzach,  każdy na prawach oryginału. Protokół podpisują członkowie komisji dokonującej odbioru oraz przedstawiciel Wykonawcy.</w:t>
      </w:r>
    </w:p>
    <w:p w14:paraId="71777374" w14:textId="07E70445" w:rsidR="008407BB" w:rsidRPr="00B16F5A" w:rsidRDefault="008407BB" w:rsidP="00B16F5A">
      <w:pPr>
        <w:numPr>
          <w:ilvl w:val="0"/>
          <w:numId w:val="7"/>
        </w:numPr>
        <w:autoSpaceDE w:val="0"/>
        <w:spacing w:before="120" w:after="0" w:line="360" w:lineRule="auto"/>
        <w:jc w:val="both"/>
        <w:rPr>
          <w:rFonts w:ascii="Times New Roman" w:hAnsi="Times New Roman"/>
          <w:sz w:val="24"/>
          <w:szCs w:val="24"/>
        </w:rPr>
      </w:pPr>
      <w:r w:rsidRPr="00B16F5A">
        <w:rPr>
          <w:rFonts w:ascii="Times New Roman" w:hAnsi="Times New Roman"/>
          <w:sz w:val="24"/>
          <w:szCs w:val="24"/>
        </w:rPr>
        <w:lastRenderedPageBreak/>
        <w:t xml:space="preserve">Okoliczności oraz działania Stron umowy, o jakich mowa w postanowieniach ust. 5-6, </w:t>
      </w:r>
      <w:r w:rsidRPr="00B16F5A">
        <w:rPr>
          <w:rFonts w:ascii="Times New Roman" w:hAnsi="Times New Roman"/>
          <w:sz w:val="24"/>
          <w:szCs w:val="24"/>
        </w:rPr>
        <w:br/>
        <w:t>których skutkiem jest niedochowanie przez Wykonawcę terminu końcowego określonego w § 4 ust. 1 umowy, stanowią podstawę do naliczania Wykonawcy kar umownych oraz podstawę do odstąpienia od umowy przez Odbiorców.</w:t>
      </w:r>
    </w:p>
    <w:p w14:paraId="0E951FE8" w14:textId="61D1C33E" w:rsidR="008407BB" w:rsidRPr="00B16F5A" w:rsidRDefault="008407BB" w:rsidP="00B16F5A">
      <w:pPr>
        <w:numPr>
          <w:ilvl w:val="0"/>
          <w:numId w:val="7"/>
        </w:numPr>
        <w:spacing w:before="120" w:after="0" w:line="360" w:lineRule="auto"/>
        <w:jc w:val="both"/>
        <w:rPr>
          <w:rFonts w:ascii="Times New Roman" w:hAnsi="Times New Roman"/>
          <w:sz w:val="24"/>
          <w:szCs w:val="24"/>
        </w:rPr>
      </w:pPr>
      <w:r w:rsidRPr="00B16F5A">
        <w:rPr>
          <w:rFonts w:ascii="Times New Roman" w:hAnsi="Times New Roman"/>
          <w:sz w:val="24"/>
          <w:szCs w:val="24"/>
        </w:rPr>
        <w:t xml:space="preserve">W ramach wynagrodzenia Wykonawca zapewnia szkolenia z obsługi i konserwacji serwisowej sprzętu lub zestawów sprzętu. </w:t>
      </w:r>
      <w:r w:rsidR="00F626A2">
        <w:rPr>
          <w:rFonts w:ascii="Times New Roman" w:hAnsi="Times New Roman"/>
          <w:sz w:val="24"/>
          <w:szCs w:val="24"/>
        </w:rPr>
        <w:t>S</w:t>
      </w:r>
      <w:r w:rsidRPr="00B16F5A">
        <w:rPr>
          <w:rFonts w:ascii="Times New Roman" w:hAnsi="Times New Roman"/>
          <w:sz w:val="24"/>
          <w:szCs w:val="24"/>
        </w:rPr>
        <w:t xml:space="preserve">zkolenie zostanie przeprowadzone w </w:t>
      </w:r>
      <w:r w:rsidR="00F626A2">
        <w:rPr>
          <w:rFonts w:ascii="Times New Roman" w:hAnsi="Times New Roman"/>
          <w:sz w:val="24"/>
          <w:szCs w:val="24"/>
        </w:rPr>
        <w:t xml:space="preserve">siedzibie </w:t>
      </w:r>
      <w:r w:rsidRPr="00B16F5A">
        <w:rPr>
          <w:rFonts w:ascii="Times New Roman" w:hAnsi="Times New Roman"/>
          <w:sz w:val="24"/>
          <w:szCs w:val="24"/>
        </w:rPr>
        <w:t>Odbiorc</w:t>
      </w:r>
      <w:r w:rsidR="00F626A2">
        <w:rPr>
          <w:rFonts w:ascii="Times New Roman" w:hAnsi="Times New Roman"/>
          <w:sz w:val="24"/>
          <w:szCs w:val="24"/>
        </w:rPr>
        <w:t>y</w:t>
      </w:r>
      <w:r w:rsidRPr="00B16F5A">
        <w:rPr>
          <w:rFonts w:ascii="Times New Roman" w:hAnsi="Times New Roman"/>
          <w:sz w:val="24"/>
          <w:szCs w:val="24"/>
        </w:rPr>
        <w:t xml:space="preserve"> lub w innym miejscu wskazanym przez Odbiorc</w:t>
      </w:r>
      <w:r w:rsidR="00F626A2">
        <w:rPr>
          <w:rFonts w:ascii="Times New Roman" w:hAnsi="Times New Roman"/>
          <w:sz w:val="24"/>
          <w:szCs w:val="24"/>
        </w:rPr>
        <w:t>ę</w:t>
      </w:r>
      <w:r w:rsidRPr="00B16F5A">
        <w:rPr>
          <w:rFonts w:ascii="Times New Roman" w:hAnsi="Times New Roman"/>
          <w:sz w:val="24"/>
          <w:szCs w:val="24"/>
        </w:rPr>
        <w:t xml:space="preserve"> w terminach uzgodnionych pomiędzy Odbiorc</w:t>
      </w:r>
      <w:r w:rsidR="00F626A2">
        <w:rPr>
          <w:rFonts w:ascii="Times New Roman" w:hAnsi="Times New Roman"/>
          <w:sz w:val="24"/>
          <w:szCs w:val="24"/>
        </w:rPr>
        <w:t>ą</w:t>
      </w:r>
      <w:r w:rsidRPr="00B16F5A">
        <w:rPr>
          <w:rFonts w:ascii="Times New Roman" w:hAnsi="Times New Roman"/>
          <w:sz w:val="24"/>
          <w:szCs w:val="24"/>
        </w:rPr>
        <w:t xml:space="preserve">, a Wykonawcą, lecz nie później niż w terminie końcowym, o którym mowa § 4 ust. 1. Potwierdzeniem przeprowadzenia szkolenia jest protokół z przeprowadzenia szkolenia podpisany przez osobę przeprowadzającą szkolenie oraz uczestników szkolenia sporządzony w 3 egzemplarzach. </w:t>
      </w:r>
    </w:p>
    <w:p w14:paraId="29A2BAAA" w14:textId="77777777" w:rsidR="008407BB" w:rsidRPr="00B16F5A" w:rsidRDefault="008407BB" w:rsidP="00B16F5A">
      <w:pPr>
        <w:spacing w:before="120" w:after="0" w:line="360" w:lineRule="auto"/>
        <w:jc w:val="both"/>
        <w:rPr>
          <w:rFonts w:ascii="Times New Roman" w:hAnsi="Times New Roman"/>
          <w:sz w:val="24"/>
          <w:szCs w:val="24"/>
        </w:rPr>
      </w:pPr>
    </w:p>
    <w:p w14:paraId="62DFC740" w14:textId="77777777" w:rsidR="008407BB" w:rsidRPr="00B16F5A" w:rsidRDefault="008407BB" w:rsidP="00B16F5A">
      <w:pPr>
        <w:spacing w:before="120" w:after="0" w:line="360" w:lineRule="auto"/>
        <w:ind w:left="720"/>
        <w:jc w:val="center"/>
        <w:rPr>
          <w:rFonts w:ascii="Times New Roman" w:hAnsi="Times New Roman"/>
          <w:b/>
          <w:sz w:val="24"/>
          <w:szCs w:val="24"/>
        </w:rPr>
      </w:pPr>
      <w:r w:rsidRPr="00B16F5A">
        <w:rPr>
          <w:rFonts w:ascii="Times New Roman" w:hAnsi="Times New Roman"/>
          <w:b/>
          <w:sz w:val="24"/>
          <w:szCs w:val="24"/>
        </w:rPr>
        <w:t>§ 6</w:t>
      </w:r>
    </w:p>
    <w:p w14:paraId="3DEBC4A2" w14:textId="77777777" w:rsidR="008407BB" w:rsidRPr="00B16F5A" w:rsidRDefault="008407BB" w:rsidP="00B16F5A">
      <w:pPr>
        <w:autoSpaceDE w:val="0"/>
        <w:spacing w:after="0" w:line="360" w:lineRule="auto"/>
        <w:jc w:val="center"/>
        <w:rPr>
          <w:rFonts w:ascii="Times New Roman" w:hAnsi="Times New Roman"/>
          <w:sz w:val="24"/>
          <w:szCs w:val="24"/>
        </w:rPr>
      </w:pPr>
      <w:r w:rsidRPr="00B16F5A">
        <w:rPr>
          <w:rFonts w:ascii="Times New Roman" w:hAnsi="Times New Roman"/>
          <w:b/>
          <w:sz w:val="24"/>
          <w:szCs w:val="24"/>
        </w:rPr>
        <w:t xml:space="preserve">DOKUMENTACJA TECHNICZNA </w:t>
      </w:r>
    </w:p>
    <w:p w14:paraId="18E34149" w14:textId="77777777" w:rsidR="008407BB" w:rsidRPr="00B16F5A" w:rsidRDefault="008407BB" w:rsidP="00B16F5A">
      <w:pPr>
        <w:autoSpaceDE w:val="0"/>
        <w:spacing w:after="0" w:line="360" w:lineRule="auto"/>
        <w:jc w:val="both"/>
        <w:rPr>
          <w:rFonts w:ascii="Times New Roman" w:hAnsi="Times New Roman"/>
          <w:sz w:val="24"/>
          <w:szCs w:val="24"/>
        </w:rPr>
      </w:pPr>
    </w:p>
    <w:p w14:paraId="614C5D77" w14:textId="77777777" w:rsidR="008407BB" w:rsidRPr="00B16F5A" w:rsidRDefault="008407BB" w:rsidP="00B16F5A">
      <w:pPr>
        <w:autoSpaceDE w:val="0"/>
        <w:spacing w:after="0" w:line="360" w:lineRule="auto"/>
        <w:ind w:left="208"/>
        <w:jc w:val="both"/>
        <w:rPr>
          <w:rFonts w:ascii="Times New Roman" w:hAnsi="Times New Roman"/>
          <w:b/>
          <w:sz w:val="24"/>
          <w:szCs w:val="24"/>
        </w:rPr>
      </w:pPr>
      <w:r w:rsidRPr="00B16F5A">
        <w:rPr>
          <w:rFonts w:ascii="Times New Roman" w:hAnsi="Times New Roman"/>
          <w:sz w:val="24"/>
          <w:szCs w:val="24"/>
        </w:rPr>
        <w:t xml:space="preserve">Do każdego rodzaju sprzętu Wykonawca w momencie odbioru zobowiązany jest dostarczyć niżej wymienioną dokumentację: </w:t>
      </w:r>
    </w:p>
    <w:p w14:paraId="49AA972A" w14:textId="77777777" w:rsidR="008407BB" w:rsidRPr="00B16F5A" w:rsidRDefault="008407BB" w:rsidP="00B16F5A">
      <w:pPr>
        <w:autoSpaceDE w:val="0"/>
        <w:spacing w:after="0" w:line="360" w:lineRule="auto"/>
        <w:rPr>
          <w:rFonts w:ascii="Times New Roman" w:hAnsi="Times New Roman"/>
          <w:b/>
          <w:sz w:val="24"/>
          <w:szCs w:val="24"/>
        </w:rPr>
      </w:pPr>
    </w:p>
    <w:p w14:paraId="3076068B" w14:textId="77777777" w:rsidR="008407BB" w:rsidRPr="00B16F5A" w:rsidRDefault="008407BB" w:rsidP="00B16F5A">
      <w:pPr>
        <w:numPr>
          <w:ilvl w:val="0"/>
          <w:numId w:val="8"/>
        </w:numPr>
        <w:snapToGrid w:val="0"/>
        <w:spacing w:after="0" w:line="360" w:lineRule="auto"/>
        <w:ind w:left="567" w:hanging="359"/>
        <w:jc w:val="both"/>
        <w:rPr>
          <w:rFonts w:ascii="Times New Roman" w:hAnsi="Times New Roman"/>
          <w:sz w:val="24"/>
          <w:szCs w:val="24"/>
        </w:rPr>
      </w:pPr>
      <w:r w:rsidRPr="00B16F5A">
        <w:rPr>
          <w:rFonts w:ascii="Times New Roman" w:hAnsi="Times New Roman"/>
          <w:sz w:val="24"/>
          <w:szCs w:val="24"/>
        </w:rPr>
        <w:t xml:space="preserve">instrukcję obsługi i konserwacji w języku polskim - 1 kpl. dla każdego Użytkownika, </w:t>
      </w:r>
    </w:p>
    <w:p w14:paraId="3AE5C5A2" w14:textId="77777777" w:rsidR="008407BB" w:rsidRPr="00B16F5A" w:rsidRDefault="008407BB" w:rsidP="00B16F5A">
      <w:pPr>
        <w:numPr>
          <w:ilvl w:val="0"/>
          <w:numId w:val="8"/>
        </w:numPr>
        <w:snapToGrid w:val="0"/>
        <w:spacing w:after="0" w:line="360" w:lineRule="auto"/>
        <w:ind w:left="567" w:hanging="359"/>
        <w:jc w:val="both"/>
        <w:rPr>
          <w:rFonts w:ascii="Times New Roman" w:hAnsi="Times New Roman"/>
          <w:sz w:val="24"/>
          <w:szCs w:val="24"/>
        </w:rPr>
      </w:pPr>
      <w:r w:rsidRPr="00B16F5A">
        <w:rPr>
          <w:rFonts w:ascii="Times New Roman" w:hAnsi="Times New Roman"/>
          <w:sz w:val="24"/>
          <w:szCs w:val="24"/>
        </w:rPr>
        <w:t xml:space="preserve">książkę gwarancyjną (serwisową) w języku polskim, z zapisami zgodnymi z postanowieniami niniejszej umowy,  </w:t>
      </w:r>
    </w:p>
    <w:p w14:paraId="1BDBA81A" w14:textId="3D80FC39" w:rsidR="008407BB" w:rsidRPr="00B16F5A" w:rsidRDefault="008407BB" w:rsidP="00B16F5A">
      <w:pPr>
        <w:numPr>
          <w:ilvl w:val="0"/>
          <w:numId w:val="8"/>
        </w:numPr>
        <w:snapToGrid w:val="0"/>
        <w:spacing w:after="0" w:line="360" w:lineRule="auto"/>
        <w:ind w:left="567" w:hanging="359"/>
        <w:jc w:val="both"/>
        <w:rPr>
          <w:rFonts w:ascii="Times New Roman" w:hAnsi="Times New Roman"/>
          <w:sz w:val="24"/>
          <w:szCs w:val="24"/>
        </w:rPr>
      </w:pPr>
      <w:r w:rsidRPr="00B16F5A">
        <w:rPr>
          <w:rFonts w:ascii="Times New Roman" w:hAnsi="Times New Roman"/>
          <w:sz w:val="24"/>
          <w:szCs w:val="24"/>
        </w:rPr>
        <w:t>świadectwa dopuszczenia CNBOP wraz ze sprawozdaniami z badań lub dopuszczenia na: rozpieracz ramieniowy, rozpieracz kolumnowy oraz nożyce dla każdego zestawu, (kopia poświadczona za zgodność</w:t>
      </w:r>
      <w:r w:rsidR="00D57D6A">
        <w:rPr>
          <w:rFonts w:ascii="Times New Roman" w:hAnsi="Times New Roman"/>
          <w:sz w:val="24"/>
          <w:szCs w:val="24"/>
        </w:rPr>
        <w:t xml:space="preserve"> </w:t>
      </w:r>
      <w:r w:rsidRPr="00B16F5A">
        <w:rPr>
          <w:rFonts w:ascii="Times New Roman" w:hAnsi="Times New Roman"/>
          <w:sz w:val="24"/>
          <w:szCs w:val="24"/>
        </w:rPr>
        <w:t xml:space="preserve">z oryginałem) - w momencie odbioru techniczno – jakościowego; </w:t>
      </w:r>
    </w:p>
    <w:p w14:paraId="54CCB586" w14:textId="77777777" w:rsidR="008407BB" w:rsidRPr="00B16F5A" w:rsidRDefault="008407BB" w:rsidP="00B16F5A">
      <w:pPr>
        <w:numPr>
          <w:ilvl w:val="0"/>
          <w:numId w:val="8"/>
        </w:numPr>
        <w:snapToGrid w:val="0"/>
        <w:spacing w:after="0" w:line="360" w:lineRule="auto"/>
        <w:ind w:left="567" w:hanging="359"/>
        <w:jc w:val="both"/>
        <w:rPr>
          <w:rFonts w:ascii="Times New Roman" w:hAnsi="Times New Roman"/>
          <w:sz w:val="24"/>
          <w:szCs w:val="24"/>
        </w:rPr>
      </w:pPr>
      <w:r w:rsidRPr="00B16F5A">
        <w:rPr>
          <w:rFonts w:ascii="Times New Roman" w:hAnsi="Times New Roman"/>
          <w:sz w:val="24"/>
          <w:szCs w:val="24"/>
        </w:rPr>
        <w:t xml:space="preserve">wykaz punktów serwisowych na terenie Rzeczypospolitej Polskiej. </w:t>
      </w:r>
    </w:p>
    <w:p w14:paraId="4C5CCBD7" w14:textId="77777777" w:rsidR="008407BB" w:rsidRPr="00B16F5A" w:rsidRDefault="008407BB" w:rsidP="00B16F5A">
      <w:pPr>
        <w:snapToGrid w:val="0"/>
        <w:spacing w:after="0" w:line="360" w:lineRule="auto"/>
        <w:jc w:val="both"/>
        <w:rPr>
          <w:rFonts w:ascii="Times New Roman" w:hAnsi="Times New Roman"/>
          <w:sz w:val="24"/>
          <w:szCs w:val="24"/>
        </w:rPr>
      </w:pPr>
    </w:p>
    <w:p w14:paraId="1F04E21B" w14:textId="77777777" w:rsidR="008407BB" w:rsidRPr="00B16F5A" w:rsidRDefault="008407BB" w:rsidP="00B16F5A">
      <w:pPr>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 7</w:t>
      </w:r>
    </w:p>
    <w:p w14:paraId="1962E7F9" w14:textId="77777777" w:rsidR="008407BB" w:rsidRPr="00B16F5A" w:rsidRDefault="008407BB" w:rsidP="00B16F5A">
      <w:pPr>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GWARANCJA, RĘKOJMIA I SERWIS</w:t>
      </w:r>
    </w:p>
    <w:p w14:paraId="0269FDD9" w14:textId="77777777" w:rsidR="008407BB" w:rsidRPr="00B16F5A" w:rsidRDefault="008407BB" w:rsidP="00B16F5A">
      <w:pPr>
        <w:autoSpaceDE w:val="0"/>
        <w:spacing w:after="0" w:line="360" w:lineRule="auto"/>
        <w:jc w:val="center"/>
        <w:rPr>
          <w:rFonts w:ascii="Times New Roman" w:hAnsi="Times New Roman"/>
          <w:b/>
          <w:sz w:val="24"/>
          <w:szCs w:val="24"/>
        </w:rPr>
      </w:pPr>
    </w:p>
    <w:p w14:paraId="373C1EC3" w14:textId="77777777" w:rsidR="008407BB" w:rsidRPr="00B16F5A" w:rsidRDefault="008407BB" w:rsidP="00B16F5A">
      <w:pPr>
        <w:numPr>
          <w:ilvl w:val="0"/>
          <w:numId w:val="9"/>
        </w:numPr>
        <w:autoSpaceDE w:val="0"/>
        <w:spacing w:after="0" w:line="360" w:lineRule="auto"/>
        <w:jc w:val="both"/>
        <w:rPr>
          <w:rFonts w:ascii="Times New Roman" w:hAnsi="Times New Roman"/>
          <w:sz w:val="24"/>
          <w:szCs w:val="24"/>
        </w:rPr>
      </w:pPr>
      <w:r w:rsidRPr="00B16F5A">
        <w:rPr>
          <w:rFonts w:ascii="Times New Roman" w:hAnsi="Times New Roman"/>
          <w:sz w:val="24"/>
          <w:szCs w:val="24"/>
        </w:rPr>
        <w:t>Wykonawca</w:t>
      </w:r>
      <w:r w:rsidRPr="00B16F5A">
        <w:rPr>
          <w:rFonts w:ascii="Times New Roman" w:hAnsi="Times New Roman"/>
          <w:caps/>
          <w:sz w:val="24"/>
          <w:szCs w:val="24"/>
        </w:rPr>
        <w:t xml:space="preserve"> </w:t>
      </w:r>
      <w:r w:rsidRPr="00B16F5A">
        <w:rPr>
          <w:rFonts w:ascii="Times New Roman" w:hAnsi="Times New Roman"/>
          <w:sz w:val="24"/>
          <w:szCs w:val="24"/>
        </w:rPr>
        <w:t xml:space="preserve">udziela na przedmiot umowy gwarancji na okres .......... miesięcy oraz ………. miesięcy rękojmi ponad okres gwarancji. </w:t>
      </w:r>
      <w:r w:rsidRPr="00B16F5A">
        <w:rPr>
          <w:rFonts w:ascii="Times New Roman" w:hAnsi="Times New Roman"/>
          <w:spacing w:val="-2"/>
          <w:sz w:val="24"/>
          <w:szCs w:val="24"/>
        </w:rPr>
        <w:t xml:space="preserve">Okres gwarancji i rękojmi w stosunku do każdego rodzaju sprzętu liczy się od dnia sporządzonego bez zastrzeżeń protokołu </w:t>
      </w:r>
      <w:r w:rsidRPr="00B16F5A">
        <w:rPr>
          <w:rFonts w:ascii="Times New Roman" w:hAnsi="Times New Roman"/>
          <w:spacing w:val="-2"/>
          <w:sz w:val="24"/>
          <w:szCs w:val="24"/>
        </w:rPr>
        <w:lastRenderedPageBreak/>
        <w:t xml:space="preserve">odbioru. </w:t>
      </w:r>
      <w:r w:rsidRPr="00B16F5A">
        <w:rPr>
          <w:rFonts w:ascii="Times New Roman" w:hAnsi="Times New Roman"/>
          <w:sz w:val="24"/>
          <w:szCs w:val="24"/>
        </w:rPr>
        <w:t>Okres gwarancji ulega przedłużeniu o czas niesprawności poszczególnego egzemplarza sprzętu, tj. od dnia zgłoszenia usterki do dnia odbioru sprawnego sprzętu. Strony zgodnie postanawiają, że w przypadku sprzeczności postanowień gwarancji z niniejszą umową, zastosowanie mają postanowienia niniejszej umowy.</w:t>
      </w:r>
    </w:p>
    <w:p w14:paraId="1874E9C6" w14:textId="2D60179C" w:rsidR="008407BB" w:rsidRPr="00B16F5A" w:rsidRDefault="008407BB" w:rsidP="00B16F5A">
      <w:pPr>
        <w:numPr>
          <w:ilvl w:val="0"/>
          <w:numId w:val="9"/>
        </w:numPr>
        <w:autoSpaceDE w:val="0"/>
        <w:spacing w:before="288" w:after="0" w:line="360" w:lineRule="auto"/>
        <w:jc w:val="both"/>
        <w:rPr>
          <w:rFonts w:ascii="Times New Roman" w:hAnsi="Times New Roman"/>
          <w:sz w:val="24"/>
          <w:szCs w:val="24"/>
        </w:rPr>
      </w:pPr>
      <w:r w:rsidRPr="00B16F5A">
        <w:rPr>
          <w:rFonts w:ascii="Times New Roman" w:hAnsi="Times New Roman"/>
          <w:sz w:val="24"/>
          <w:szCs w:val="24"/>
        </w:rPr>
        <w:t>Wszelkie przeglądy wynikające z zaleceń Producenta, a także naprawy objęte gwarancją, włączając w to wymianę części oraz płynów eksploatacyjnych, przeprowadzane będą w siedzibie Użytkownika przez serwis na koszt Wykonawcy, z zastrzeżeniem poniższym. W przypadku braku możliwości dokonania naprawy                    lub przeglądu objętych gwarancją urządzeń w siedzibie Użytkownika, dopuszcza się dokonanie</w:t>
      </w:r>
      <w:r w:rsidR="00E207FC">
        <w:rPr>
          <w:rFonts w:ascii="Times New Roman" w:hAnsi="Times New Roman"/>
          <w:sz w:val="24"/>
          <w:szCs w:val="24"/>
        </w:rPr>
        <w:t xml:space="preserve"> </w:t>
      </w:r>
      <w:r w:rsidRPr="00B16F5A">
        <w:rPr>
          <w:rFonts w:ascii="Times New Roman" w:hAnsi="Times New Roman"/>
          <w:sz w:val="24"/>
          <w:szCs w:val="24"/>
        </w:rPr>
        <w:t>ich w siedzibie Wykonawcy lub w innym miejscu</w:t>
      </w:r>
      <w:r w:rsidRPr="00B16F5A">
        <w:rPr>
          <w:rFonts w:ascii="Times New Roman" w:hAnsi="Times New Roman"/>
          <w:caps/>
          <w:sz w:val="24"/>
          <w:szCs w:val="24"/>
        </w:rPr>
        <w:t xml:space="preserve">. W </w:t>
      </w:r>
      <w:r w:rsidRPr="00B16F5A">
        <w:rPr>
          <w:rFonts w:ascii="Times New Roman" w:hAnsi="Times New Roman"/>
          <w:sz w:val="24"/>
          <w:szCs w:val="24"/>
        </w:rPr>
        <w:t>wypadku takim, Wykonawca pokrywa koszty przygotowania  i transportu urządzenia w obydwie strony. Wykonawca ponosi również wszelkie koszty zakupu części oraz płynów eksploatacyjnych w okresie gwarancji.</w:t>
      </w:r>
      <w:r w:rsidR="00E207FC">
        <w:rPr>
          <w:rFonts w:ascii="Times New Roman" w:hAnsi="Times New Roman"/>
          <w:sz w:val="24"/>
          <w:szCs w:val="24"/>
        </w:rPr>
        <w:t xml:space="preserve"> </w:t>
      </w:r>
      <w:r w:rsidRPr="00B16F5A">
        <w:rPr>
          <w:rFonts w:ascii="Times New Roman" w:hAnsi="Times New Roman"/>
          <w:sz w:val="24"/>
          <w:szCs w:val="24"/>
        </w:rPr>
        <w:t>Wykonawca zobowiązuje się w do przeprowadzenia przed upływem okresu gwarancji, jednego przeglądu gwarancyjnego każdego Przedmiotu umowy</w:t>
      </w:r>
      <w:r w:rsidR="00AC6E83">
        <w:rPr>
          <w:rFonts w:ascii="Times New Roman" w:hAnsi="Times New Roman"/>
          <w:sz w:val="24"/>
          <w:szCs w:val="24"/>
        </w:rPr>
        <w:t xml:space="preserve"> </w:t>
      </w:r>
      <w:r w:rsidRPr="00B16F5A">
        <w:rPr>
          <w:rFonts w:ascii="Times New Roman" w:hAnsi="Times New Roman"/>
          <w:sz w:val="24"/>
          <w:szCs w:val="24"/>
        </w:rPr>
        <w:t>-</w:t>
      </w:r>
      <w:r w:rsidR="00AC6E83">
        <w:rPr>
          <w:rFonts w:ascii="Times New Roman" w:hAnsi="Times New Roman"/>
          <w:sz w:val="24"/>
          <w:szCs w:val="24"/>
        </w:rPr>
        <w:t xml:space="preserve"> </w:t>
      </w:r>
      <w:r w:rsidRPr="00B16F5A">
        <w:rPr>
          <w:rFonts w:ascii="Times New Roman" w:hAnsi="Times New Roman"/>
          <w:sz w:val="24"/>
          <w:szCs w:val="24"/>
        </w:rPr>
        <w:t>kompletu/zestawu, w sposób i na warunkach określonych w niniejszym ustępie.</w:t>
      </w:r>
    </w:p>
    <w:p w14:paraId="58390D9F" w14:textId="77777777" w:rsidR="008407BB" w:rsidRPr="00B16F5A" w:rsidRDefault="008407BB" w:rsidP="00B16F5A">
      <w:pPr>
        <w:numPr>
          <w:ilvl w:val="0"/>
          <w:numId w:val="9"/>
        </w:numPr>
        <w:autoSpaceDE w:val="0"/>
        <w:spacing w:before="288" w:after="0" w:line="360" w:lineRule="auto"/>
        <w:jc w:val="both"/>
        <w:rPr>
          <w:rFonts w:ascii="Times New Roman" w:hAnsi="Times New Roman"/>
          <w:sz w:val="24"/>
          <w:szCs w:val="24"/>
        </w:rPr>
      </w:pPr>
      <w:r w:rsidRPr="00B16F5A">
        <w:rPr>
          <w:rFonts w:ascii="Times New Roman" w:hAnsi="Times New Roman"/>
          <w:sz w:val="24"/>
          <w:szCs w:val="24"/>
        </w:rPr>
        <w:t>W wypadkach wskazanych w ustępach poprzedzających, czas przyjazdu serwisu Wykonawcy od chwili zgłoszenia konieczności przeprowadzenia przeglądu lub usunięcia wady nie może być dłuższy niż 2 dni licząc od dnia następnego po dniu powiadomienia, a czas przeprowadzenia przeglądu lub usunięcia wady nie może być dłuższy niż 14 dni licząc od dnia następnego po dniu powiadomienia. Przez czas reakcji serwisu rozumie się dotarcie serwisu Wykonawcy do siedziby Użytkownika lub dostarczenia sprzętu/zestawu do siedziby Wykonawcy lub innego miejsca. Do okresu naprawy nie wlicza się dni ustawowo wolnych od pracy określonych w ustawie                                           z dnia 18 stycznia 1951 r. o dniach wolnych od pracy (tj. Dz.U. z 2015 r., poz. 90).</w:t>
      </w:r>
    </w:p>
    <w:p w14:paraId="1FCC6B8C" w14:textId="6D777864" w:rsidR="008407BB" w:rsidRPr="00B16F5A" w:rsidRDefault="008407BB" w:rsidP="00B16F5A">
      <w:pPr>
        <w:numPr>
          <w:ilvl w:val="0"/>
          <w:numId w:val="9"/>
        </w:numPr>
        <w:autoSpaceDE w:val="0"/>
        <w:spacing w:before="288" w:after="0" w:line="360" w:lineRule="auto"/>
        <w:jc w:val="both"/>
        <w:rPr>
          <w:rFonts w:ascii="Times New Roman" w:hAnsi="Times New Roman"/>
          <w:sz w:val="24"/>
          <w:szCs w:val="24"/>
        </w:rPr>
      </w:pPr>
      <w:r w:rsidRPr="00B16F5A">
        <w:rPr>
          <w:rFonts w:ascii="Times New Roman" w:hAnsi="Times New Roman"/>
          <w:sz w:val="24"/>
          <w:szCs w:val="24"/>
        </w:rPr>
        <w:t xml:space="preserve">Strony dopuszczają zgłoszenie zestawów do przeglądu lub zgłoszenie wady w formie </w:t>
      </w:r>
      <w:r w:rsidR="00FB748C">
        <w:rPr>
          <w:rFonts w:ascii="Times New Roman" w:hAnsi="Times New Roman"/>
          <w:sz w:val="24"/>
          <w:szCs w:val="24"/>
        </w:rPr>
        <w:t xml:space="preserve">e-maila: </w:t>
      </w:r>
      <w:hyperlink r:id="rId5" w:history="1">
        <w:r w:rsidR="00FB748C" w:rsidRPr="006907A1">
          <w:rPr>
            <w:rStyle w:val="Hipercze"/>
            <w:rFonts w:ascii="Times New Roman" w:hAnsi="Times New Roman"/>
            <w:sz w:val="24"/>
            <w:szCs w:val="24"/>
          </w:rPr>
          <w:t>ospszczawinkoscielny@wp.pl</w:t>
        </w:r>
      </w:hyperlink>
      <w:r w:rsidR="00FB748C">
        <w:rPr>
          <w:rFonts w:ascii="Times New Roman" w:hAnsi="Times New Roman"/>
          <w:sz w:val="24"/>
          <w:szCs w:val="24"/>
        </w:rPr>
        <w:t>, tel. 603965953</w:t>
      </w:r>
    </w:p>
    <w:p w14:paraId="0046AB16" w14:textId="77777777" w:rsidR="008407BB" w:rsidRPr="00B16F5A" w:rsidRDefault="008407BB" w:rsidP="00B16F5A">
      <w:pPr>
        <w:numPr>
          <w:ilvl w:val="0"/>
          <w:numId w:val="9"/>
        </w:numPr>
        <w:autoSpaceDE w:val="0"/>
        <w:spacing w:before="288" w:after="0" w:line="360" w:lineRule="auto"/>
        <w:jc w:val="both"/>
        <w:rPr>
          <w:rFonts w:ascii="Times New Roman" w:hAnsi="Times New Roman"/>
          <w:sz w:val="24"/>
          <w:szCs w:val="24"/>
        </w:rPr>
      </w:pPr>
      <w:r w:rsidRPr="00B16F5A">
        <w:rPr>
          <w:rFonts w:ascii="Times New Roman" w:hAnsi="Times New Roman"/>
          <w:sz w:val="24"/>
          <w:szCs w:val="24"/>
        </w:rPr>
        <w:t xml:space="preserve">Wykonawca na żądanie Użytkowników zapewnia odpłatny serwis po okresie gwarancji. </w:t>
      </w:r>
    </w:p>
    <w:p w14:paraId="321E1A93" w14:textId="77777777" w:rsidR="008407BB" w:rsidRPr="00B16F5A" w:rsidRDefault="008407BB" w:rsidP="00B16F5A">
      <w:pPr>
        <w:autoSpaceDE w:val="0"/>
        <w:spacing w:after="0" w:line="360" w:lineRule="auto"/>
        <w:rPr>
          <w:rFonts w:ascii="Times New Roman" w:hAnsi="Times New Roman"/>
          <w:b/>
          <w:sz w:val="24"/>
          <w:szCs w:val="24"/>
        </w:rPr>
      </w:pPr>
    </w:p>
    <w:p w14:paraId="47EE39FE" w14:textId="77777777" w:rsidR="008407BB" w:rsidRPr="00B16F5A" w:rsidRDefault="008407BB" w:rsidP="00B16F5A">
      <w:pPr>
        <w:autoSpaceDE w:val="0"/>
        <w:spacing w:after="0" w:line="360" w:lineRule="auto"/>
        <w:rPr>
          <w:rFonts w:ascii="Times New Roman" w:hAnsi="Times New Roman"/>
          <w:b/>
          <w:sz w:val="24"/>
          <w:szCs w:val="24"/>
        </w:rPr>
      </w:pPr>
    </w:p>
    <w:p w14:paraId="3D8C6EBC" w14:textId="77777777" w:rsidR="008407BB" w:rsidRDefault="008407BB" w:rsidP="00B16F5A">
      <w:pPr>
        <w:autoSpaceDE w:val="0"/>
        <w:spacing w:after="0" w:line="360" w:lineRule="auto"/>
        <w:rPr>
          <w:rFonts w:ascii="Times New Roman" w:hAnsi="Times New Roman"/>
          <w:b/>
          <w:sz w:val="24"/>
          <w:szCs w:val="24"/>
        </w:rPr>
      </w:pPr>
    </w:p>
    <w:p w14:paraId="1138E0F0" w14:textId="77777777" w:rsidR="00E207FC" w:rsidRPr="00B16F5A" w:rsidRDefault="00E207FC" w:rsidP="00B16F5A">
      <w:pPr>
        <w:autoSpaceDE w:val="0"/>
        <w:spacing w:after="0" w:line="360" w:lineRule="auto"/>
        <w:rPr>
          <w:rFonts w:ascii="Times New Roman" w:hAnsi="Times New Roman"/>
          <w:b/>
          <w:sz w:val="24"/>
          <w:szCs w:val="24"/>
        </w:rPr>
      </w:pPr>
    </w:p>
    <w:p w14:paraId="4F80F9E3" w14:textId="77777777" w:rsidR="008407BB" w:rsidRPr="00B16F5A" w:rsidRDefault="008407BB" w:rsidP="00B16F5A">
      <w:pPr>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 8</w:t>
      </w:r>
    </w:p>
    <w:p w14:paraId="21FF6045" w14:textId="77777777" w:rsidR="008407BB" w:rsidRPr="00B16F5A" w:rsidRDefault="008407BB" w:rsidP="00B16F5A">
      <w:pPr>
        <w:autoSpaceDE w:val="0"/>
        <w:spacing w:after="0" w:line="360" w:lineRule="auto"/>
        <w:jc w:val="center"/>
        <w:rPr>
          <w:rFonts w:ascii="Times New Roman" w:hAnsi="Times New Roman"/>
          <w:b/>
          <w:caps/>
          <w:sz w:val="24"/>
          <w:szCs w:val="24"/>
        </w:rPr>
      </w:pPr>
      <w:r w:rsidRPr="00B16F5A">
        <w:rPr>
          <w:rFonts w:ascii="Times New Roman" w:hAnsi="Times New Roman"/>
          <w:b/>
          <w:sz w:val="24"/>
          <w:szCs w:val="24"/>
        </w:rPr>
        <w:t>KARY UMOWNE</w:t>
      </w:r>
    </w:p>
    <w:p w14:paraId="5D1CF2A2" w14:textId="77777777" w:rsidR="008407BB" w:rsidRPr="00B16F5A" w:rsidRDefault="008407BB" w:rsidP="00B16F5A">
      <w:pPr>
        <w:autoSpaceDE w:val="0"/>
        <w:spacing w:after="0" w:line="360" w:lineRule="auto"/>
        <w:jc w:val="center"/>
        <w:rPr>
          <w:rFonts w:ascii="Times New Roman" w:hAnsi="Times New Roman"/>
          <w:b/>
          <w:caps/>
          <w:sz w:val="24"/>
          <w:szCs w:val="24"/>
        </w:rPr>
      </w:pPr>
    </w:p>
    <w:p w14:paraId="3A951A34" w14:textId="77777777" w:rsidR="008407BB" w:rsidRPr="00B16F5A" w:rsidRDefault="008407BB" w:rsidP="00B16F5A">
      <w:pPr>
        <w:pStyle w:val="Akapitzlist"/>
        <w:numPr>
          <w:ilvl w:val="0"/>
          <w:numId w:val="10"/>
        </w:numPr>
        <w:spacing w:line="360" w:lineRule="auto"/>
        <w:jc w:val="both"/>
        <w:rPr>
          <w:rFonts w:ascii="Times New Roman" w:hAnsi="Times New Roman"/>
          <w:sz w:val="24"/>
          <w:szCs w:val="24"/>
        </w:rPr>
      </w:pPr>
      <w:r w:rsidRPr="00B16F5A">
        <w:rPr>
          <w:rFonts w:ascii="Times New Roman" w:hAnsi="Times New Roman"/>
          <w:sz w:val="24"/>
          <w:szCs w:val="24"/>
        </w:rPr>
        <w:t>Jeżeli Wykonawca dopuści się opóźnienia w wydaniu Przedmiotu umowy dla danego Odbiorcy  w stosunku do terminu końcowego określonego w § 4 ust. 1 niniejszej umowy, Pełnomocnikowi Odbiorców przysługuje prawo do naliczenia Wykonawcy kary umownej w wysokości i na zasadach określonych poniżej.</w:t>
      </w:r>
    </w:p>
    <w:p w14:paraId="051AFF35" w14:textId="77777777" w:rsidR="008407BB" w:rsidRPr="00B16F5A" w:rsidRDefault="008407BB" w:rsidP="00B16F5A">
      <w:pPr>
        <w:pStyle w:val="Akapitzlist"/>
        <w:spacing w:line="360" w:lineRule="auto"/>
        <w:jc w:val="both"/>
        <w:rPr>
          <w:rFonts w:ascii="Times New Roman" w:hAnsi="Times New Roman"/>
          <w:sz w:val="24"/>
          <w:szCs w:val="24"/>
        </w:rPr>
      </w:pPr>
      <w:r w:rsidRPr="00B16F5A">
        <w:rPr>
          <w:rFonts w:ascii="Times New Roman" w:hAnsi="Times New Roman"/>
          <w:sz w:val="24"/>
          <w:szCs w:val="24"/>
        </w:rPr>
        <w:t>Wykonawca zapłaci Zamawiającemu kary umowne, liczone od łącznej ceny brutto Przedmiotu umowy, określonej  w  § 3 ust. 1 niniejszej umowy w wysokości:</w:t>
      </w:r>
    </w:p>
    <w:p w14:paraId="77BD3E36" w14:textId="77777777" w:rsidR="008407BB" w:rsidRPr="00B16F5A" w:rsidRDefault="008407BB" w:rsidP="00B16F5A">
      <w:pPr>
        <w:pStyle w:val="Akapitzlist"/>
        <w:numPr>
          <w:ilvl w:val="0"/>
          <w:numId w:val="11"/>
        </w:numPr>
        <w:spacing w:line="360" w:lineRule="auto"/>
        <w:jc w:val="both"/>
        <w:rPr>
          <w:rFonts w:ascii="Times New Roman" w:hAnsi="Times New Roman"/>
          <w:sz w:val="24"/>
          <w:szCs w:val="24"/>
        </w:rPr>
      </w:pPr>
      <w:r w:rsidRPr="00B16F5A">
        <w:rPr>
          <w:rFonts w:ascii="Times New Roman" w:hAnsi="Times New Roman"/>
          <w:sz w:val="24"/>
          <w:szCs w:val="24"/>
        </w:rPr>
        <w:t>0,5% wynagrodzenia za każdy dzień opóźnienia w dostawie przedmiotu umowy, liczonej od dnia wyznaczonego na dostawę Przedmiotu umowy do dnia odbioru stwierdzonego protokołem odbioru bez zastrzeżeń,</w:t>
      </w:r>
    </w:p>
    <w:p w14:paraId="32089308" w14:textId="77777777" w:rsidR="008407BB" w:rsidRPr="00B16F5A" w:rsidRDefault="008407BB" w:rsidP="00B16F5A">
      <w:pPr>
        <w:pStyle w:val="Akapitzlist"/>
        <w:numPr>
          <w:ilvl w:val="0"/>
          <w:numId w:val="11"/>
        </w:numPr>
        <w:spacing w:line="360" w:lineRule="auto"/>
        <w:jc w:val="both"/>
        <w:rPr>
          <w:rFonts w:ascii="Times New Roman" w:hAnsi="Times New Roman"/>
          <w:sz w:val="24"/>
          <w:szCs w:val="24"/>
        </w:rPr>
      </w:pPr>
      <w:r w:rsidRPr="00B16F5A">
        <w:rPr>
          <w:rFonts w:ascii="Times New Roman" w:hAnsi="Times New Roman"/>
          <w:sz w:val="24"/>
          <w:szCs w:val="24"/>
        </w:rPr>
        <w:t>0,2% za każdy dzień opóźnienia w usunięciu wad z tytułu gwarancji i rękojmi, liczonej od dnia wyznaczonego na usunięcie wad do dnia jej usunięcia stwierdzonej protokołem odbioru,</w:t>
      </w:r>
    </w:p>
    <w:p w14:paraId="0DFD65AA" w14:textId="77777777" w:rsidR="008407BB" w:rsidRPr="00B16F5A" w:rsidRDefault="008407BB" w:rsidP="00B16F5A">
      <w:pPr>
        <w:pStyle w:val="Akapitzlist"/>
        <w:numPr>
          <w:ilvl w:val="0"/>
          <w:numId w:val="11"/>
        </w:numPr>
        <w:spacing w:line="360" w:lineRule="auto"/>
        <w:jc w:val="both"/>
        <w:rPr>
          <w:rFonts w:ascii="Times New Roman" w:hAnsi="Times New Roman"/>
          <w:sz w:val="24"/>
          <w:szCs w:val="24"/>
        </w:rPr>
      </w:pPr>
      <w:r w:rsidRPr="00B16F5A">
        <w:rPr>
          <w:rFonts w:ascii="Times New Roman" w:hAnsi="Times New Roman"/>
          <w:sz w:val="24"/>
          <w:szCs w:val="24"/>
        </w:rPr>
        <w:t>20%  wynagrodzenia za odstąpienie od umowy z winy Wykonawcy.</w:t>
      </w:r>
    </w:p>
    <w:p w14:paraId="4D31D05F" w14:textId="52420A03" w:rsidR="008407BB" w:rsidRPr="00B16F5A" w:rsidRDefault="008407BB" w:rsidP="00B16F5A">
      <w:pPr>
        <w:numPr>
          <w:ilvl w:val="0"/>
          <w:numId w:val="10"/>
        </w:numPr>
        <w:autoSpaceDE w:val="0"/>
        <w:spacing w:after="0" w:line="360" w:lineRule="auto"/>
        <w:jc w:val="both"/>
        <w:rPr>
          <w:rFonts w:ascii="Times New Roman" w:hAnsi="Times New Roman"/>
          <w:sz w:val="24"/>
          <w:szCs w:val="24"/>
        </w:rPr>
      </w:pPr>
      <w:r w:rsidRPr="00B16F5A">
        <w:rPr>
          <w:rFonts w:ascii="Times New Roman" w:hAnsi="Times New Roman"/>
          <w:sz w:val="24"/>
          <w:szCs w:val="24"/>
        </w:rPr>
        <w:t>W przypadku opóźnienia Wykonawcy w przeprowadzeniu szkolenia, o którym mowa w § 5 ust. 8 umowy w stosunku do terminu końcowego określonego w § 4 ust. 1 umowy, Wykonawca zapłaci Odbiorcy za każdy dzień opóźnienia karę umowną w wysokości 0,25 % łącznej wartości brutto wynagrodzenia, o której mowa w § 3 ust. 1 umowy w stosunku do którego Wykonawca dopuścił się opóźnienia w realizacji zobowiązania określonego w § 5 ust. 8 umowy.</w:t>
      </w:r>
    </w:p>
    <w:p w14:paraId="0B13AD66" w14:textId="77777777" w:rsidR="008407BB" w:rsidRPr="00B16F5A" w:rsidRDefault="008407BB" w:rsidP="00B16F5A">
      <w:pPr>
        <w:numPr>
          <w:ilvl w:val="0"/>
          <w:numId w:val="10"/>
        </w:numPr>
        <w:autoSpaceDE w:val="0"/>
        <w:spacing w:after="0" w:line="360" w:lineRule="auto"/>
        <w:jc w:val="both"/>
        <w:rPr>
          <w:rFonts w:ascii="Times New Roman" w:hAnsi="Times New Roman"/>
          <w:sz w:val="24"/>
          <w:szCs w:val="24"/>
        </w:rPr>
      </w:pPr>
      <w:r w:rsidRPr="00B16F5A">
        <w:rPr>
          <w:rFonts w:ascii="Times New Roman" w:hAnsi="Times New Roman"/>
          <w:sz w:val="24"/>
          <w:szCs w:val="24"/>
        </w:rPr>
        <w:t>Kary umowne zostaną zapłacone przez Wykonawcę na podstawie not obciążeniowych wystawionych przez  Pełnomocnika Odbiorców w terminie i na rachunek bankowy wskazany w tych notach.</w:t>
      </w:r>
    </w:p>
    <w:p w14:paraId="0CEFD037" w14:textId="77777777" w:rsidR="008407BB" w:rsidRPr="00B16F5A" w:rsidRDefault="008407BB" w:rsidP="00B16F5A">
      <w:pPr>
        <w:numPr>
          <w:ilvl w:val="0"/>
          <w:numId w:val="10"/>
        </w:numPr>
        <w:autoSpaceDE w:val="0"/>
        <w:spacing w:after="0" w:line="360" w:lineRule="auto"/>
        <w:jc w:val="both"/>
        <w:rPr>
          <w:rFonts w:ascii="Times New Roman" w:hAnsi="Times New Roman"/>
          <w:bCs/>
          <w:sz w:val="24"/>
          <w:szCs w:val="24"/>
        </w:rPr>
      </w:pPr>
      <w:r w:rsidRPr="00B16F5A">
        <w:rPr>
          <w:rFonts w:ascii="Times New Roman" w:hAnsi="Times New Roman"/>
          <w:sz w:val="24"/>
          <w:szCs w:val="24"/>
        </w:rPr>
        <w:t xml:space="preserve">W przypadku, gdy wysokość poniesionej szkody przewyższa wysokość kar umownych zastrzeżonych </w:t>
      </w:r>
      <w:r w:rsidRPr="00B16F5A">
        <w:rPr>
          <w:rFonts w:ascii="Times New Roman" w:hAnsi="Times New Roman"/>
          <w:sz w:val="24"/>
          <w:szCs w:val="24"/>
        </w:rPr>
        <w:br/>
        <w:t>w umowie uprawniony  ma prawo dochodzić odszkodowania na zasadach ogólnych.</w:t>
      </w:r>
    </w:p>
    <w:p w14:paraId="67137D42" w14:textId="77777777" w:rsidR="008407BB" w:rsidRPr="00B16F5A" w:rsidRDefault="008407BB" w:rsidP="00B16F5A">
      <w:pPr>
        <w:numPr>
          <w:ilvl w:val="0"/>
          <w:numId w:val="10"/>
        </w:numPr>
        <w:autoSpaceDE w:val="0"/>
        <w:spacing w:after="0" w:line="360" w:lineRule="auto"/>
        <w:jc w:val="both"/>
        <w:rPr>
          <w:rFonts w:ascii="Times New Roman" w:hAnsi="Times New Roman"/>
          <w:b/>
          <w:sz w:val="24"/>
          <w:szCs w:val="24"/>
        </w:rPr>
      </w:pPr>
      <w:r w:rsidRPr="00B16F5A">
        <w:rPr>
          <w:rFonts w:ascii="Times New Roman" w:hAnsi="Times New Roman"/>
          <w:sz w:val="24"/>
          <w:szCs w:val="24"/>
        </w:rPr>
        <w:t>Kary umowne wymienione w niniejszym paragrafie podlegają sumowaniu.</w:t>
      </w:r>
    </w:p>
    <w:p w14:paraId="71B93E6A" w14:textId="77777777" w:rsidR="008407BB" w:rsidRPr="00B16F5A" w:rsidRDefault="008407BB" w:rsidP="00B16F5A">
      <w:pPr>
        <w:autoSpaceDE w:val="0"/>
        <w:spacing w:after="0" w:line="360" w:lineRule="auto"/>
        <w:jc w:val="center"/>
        <w:rPr>
          <w:rFonts w:ascii="Times New Roman" w:hAnsi="Times New Roman"/>
          <w:b/>
          <w:sz w:val="24"/>
          <w:szCs w:val="24"/>
        </w:rPr>
      </w:pPr>
    </w:p>
    <w:p w14:paraId="6A9C68DC" w14:textId="77777777" w:rsidR="008407BB" w:rsidRPr="00B16F5A" w:rsidRDefault="008407BB" w:rsidP="00B16F5A">
      <w:pPr>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 9</w:t>
      </w:r>
    </w:p>
    <w:p w14:paraId="0D6F9F9C" w14:textId="77777777" w:rsidR="008407BB" w:rsidRPr="00B16F5A" w:rsidRDefault="008407BB" w:rsidP="00B16F5A">
      <w:pPr>
        <w:autoSpaceDE w:val="0"/>
        <w:spacing w:after="0" w:line="360" w:lineRule="auto"/>
        <w:jc w:val="center"/>
        <w:rPr>
          <w:rFonts w:ascii="Times New Roman" w:hAnsi="Times New Roman"/>
          <w:sz w:val="24"/>
          <w:szCs w:val="24"/>
        </w:rPr>
      </w:pPr>
      <w:r w:rsidRPr="00B16F5A">
        <w:rPr>
          <w:rFonts w:ascii="Times New Roman" w:hAnsi="Times New Roman"/>
          <w:b/>
          <w:sz w:val="24"/>
          <w:szCs w:val="24"/>
        </w:rPr>
        <w:lastRenderedPageBreak/>
        <w:t>ODSTĄPIENIE OD UMOWY I ROZWIĄZANIE UMOWY</w:t>
      </w:r>
    </w:p>
    <w:p w14:paraId="0E4AD56D" w14:textId="5FB61953" w:rsidR="008407BB" w:rsidRPr="00B16F5A" w:rsidRDefault="008407BB" w:rsidP="00B16F5A">
      <w:pPr>
        <w:numPr>
          <w:ilvl w:val="1"/>
          <w:numId w:val="12"/>
        </w:numPr>
        <w:spacing w:before="240" w:after="0" w:line="360" w:lineRule="auto"/>
        <w:jc w:val="both"/>
        <w:rPr>
          <w:rFonts w:ascii="Times New Roman" w:hAnsi="Times New Roman"/>
          <w:sz w:val="24"/>
          <w:szCs w:val="24"/>
        </w:rPr>
      </w:pPr>
      <w:r w:rsidRPr="00B16F5A">
        <w:rPr>
          <w:rFonts w:ascii="Times New Roman" w:hAnsi="Times New Roman"/>
          <w:sz w:val="24"/>
          <w:szCs w:val="24"/>
        </w:rPr>
        <w:t xml:space="preserve">Niezależnie od innych przyczyn określonych w Kodeksie cywilnym i przepisach szczególnych, </w:t>
      </w:r>
      <w:r w:rsidR="00E207FC">
        <w:rPr>
          <w:rFonts w:ascii="Times New Roman" w:hAnsi="Times New Roman"/>
          <w:sz w:val="24"/>
          <w:szCs w:val="24"/>
        </w:rPr>
        <w:t>Odbiorcą</w:t>
      </w:r>
      <w:r w:rsidRPr="00B16F5A">
        <w:rPr>
          <w:rFonts w:ascii="Times New Roman" w:hAnsi="Times New Roman"/>
          <w:sz w:val="24"/>
          <w:szCs w:val="24"/>
        </w:rPr>
        <w:t>, przysługuje prawo do odstąpienia od umowy w razie zwłoki Wykonawcy</w:t>
      </w:r>
      <w:r w:rsidR="00B16F5A">
        <w:rPr>
          <w:rFonts w:ascii="Times New Roman" w:hAnsi="Times New Roman"/>
          <w:sz w:val="24"/>
          <w:szCs w:val="24"/>
        </w:rPr>
        <w:t xml:space="preserve"> </w:t>
      </w:r>
      <w:r w:rsidRPr="00B16F5A">
        <w:rPr>
          <w:rFonts w:ascii="Times New Roman" w:hAnsi="Times New Roman"/>
          <w:sz w:val="24"/>
          <w:szCs w:val="24"/>
        </w:rPr>
        <w:t xml:space="preserve">w stosunku do terminu końcowego określonego w § 4 ust. 1. Strony umowy zgodnie zastrzegają, iż realizacja prawa do odstąpienia od umowy określonego w niniejszym ustępie może nastąpić bez uprzedniego wezwania Wykonawcy do wykonania przedmiotu umowy, na co Wykonawca wyraża swoją bezwarunkową zgodę. </w:t>
      </w:r>
    </w:p>
    <w:p w14:paraId="67EA8173" w14:textId="6B509B72" w:rsidR="008407BB" w:rsidRPr="00B16F5A" w:rsidRDefault="00E207FC" w:rsidP="00B16F5A">
      <w:pPr>
        <w:numPr>
          <w:ilvl w:val="1"/>
          <w:numId w:val="12"/>
        </w:numPr>
        <w:spacing w:before="120" w:after="0" w:line="360" w:lineRule="auto"/>
        <w:jc w:val="both"/>
        <w:rPr>
          <w:rFonts w:ascii="Times New Roman" w:hAnsi="Times New Roman"/>
          <w:sz w:val="24"/>
          <w:szCs w:val="24"/>
        </w:rPr>
      </w:pPr>
      <w:r>
        <w:rPr>
          <w:rFonts w:ascii="Times New Roman" w:hAnsi="Times New Roman"/>
          <w:sz w:val="24"/>
          <w:szCs w:val="24"/>
        </w:rPr>
        <w:t>Odbiorca</w:t>
      </w:r>
      <w:r w:rsidR="008407BB" w:rsidRPr="00B16F5A">
        <w:rPr>
          <w:rFonts w:ascii="Times New Roman" w:hAnsi="Times New Roman"/>
          <w:sz w:val="24"/>
          <w:szCs w:val="24"/>
        </w:rPr>
        <w:t xml:space="preserve"> może również odstąpić od umowy w razie:</w:t>
      </w:r>
    </w:p>
    <w:p w14:paraId="2A75043A" w14:textId="6D0BDB39" w:rsidR="008407BB" w:rsidRPr="00B16F5A" w:rsidRDefault="008407BB" w:rsidP="00E207FC">
      <w:pPr>
        <w:spacing w:after="0" w:line="360" w:lineRule="auto"/>
        <w:ind w:left="705"/>
        <w:jc w:val="both"/>
        <w:rPr>
          <w:rFonts w:ascii="Times New Roman" w:hAnsi="Times New Roman"/>
          <w:sz w:val="24"/>
          <w:szCs w:val="24"/>
        </w:rPr>
      </w:pPr>
      <w:r w:rsidRPr="00B16F5A">
        <w:rPr>
          <w:rFonts w:ascii="Times New Roman" w:hAnsi="Times New Roman"/>
          <w:sz w:val="24"/>
          <w:szCs w:val="24"/>
        </w:rPr>
        <w:t>istotnej zmiany okoliczności powodującej, że wykonanie umowy nie leży w interesie publicznym, czego nie</w:t>
      </w:r>
      <w:r w:rsidR="00E207FC">
        <w:rPr>
          <w:rFonts w:ascii="Times New Roman" w:hAnsi="Times New Roman"/>
          <w:sz w:val="24"/>
          <w:szCs w:val="24"/>
        </w:rPr>
        <w:t xml:space="preserve"> </w:t>
      </w:r>
      <w:r w:rsidRPr="00B16F5A">
        <w:rPr>
          <w:rFonts w:ascii="Times New Roman" w:hAnsi="Times New Roman"/>
          <w:sz w:val="24"/>
          <w:szCs w:val="24"/>
        </w:rPr>
        <w:t>można było przewidzieć w chwili zawarcia umowy, lub dalsze wykonywanie umowy może zagrozić istotnemu interesowi bezpieczeństwa państwa lub bezpieczeństwu publicznemu.</w:t>
      </w:r>
    </w:p>
    <w:p w14:paraId="662FEAAD" w14:textId="14904D4D" w:rsidR="008407BB" w:rsidRPr="00B16F5A" w:rsidRDefault="008407BB" w:rsidP="00B16F5A">
      <w:pPr>
        <w:numPr>
          <w:ilvl w:val="1"/>
          <w:numId w:val="12"/>
        </w:numPr>
        <w:spacing w:after="0" w:line="360" w:lineRule="auto"/>
        <w:jc w:val="both"/>
        <w:rPr>
          <w:rFonts w:ascii="Times New Roman" w:hAnsi="Times New Roman"/>
          <w:sz w:val="24"/>
          <w:szCs w:val="24"/>
        </w:rPr>
      </w:pPr>
      <w:r w:rsidRPr="00B16F5A">
        <w:rPr>
          <w:rFonts w:ascii="Times New Roman" w:hAnsi="Times New Roman"/>
          <w:sz w:val="24"/>
          <w:szCs w:val="24"/>
        </w:rPr>
        <w:t xml:space="preserve">Podstawy odstąpienia od umowy przez </w:t>
      </w:r>
      <w:r w:rsidR="00604CD8">
        <w:rPr>
          <w:rFonts w:ascii="Times New Roman" w:hAnsi="Times New Roman"/>
          <w:sz w:val="24"/>
          <w:szCs w:val="24"/>
        </w:rPr>
        <w:t xml:space="preserve">Odbiorcy </w:t>
      </w:r>
      <w:r w:rsidRPr="00B16F5A">
        <w:rPr>
          <w:rFonts w:ascii="Times New Roman" w:hAnsi="Times New Roman"/>
          <w:sz w:val="24"/>
          <w:szCs w:val="24"/>
        </w:rPr>
        <w:t>określone w ust. 1 są przyczynami leżącymi po stronie Wykonawcy.</w:t>
      </w:r>
    </w:p>
    <w:p w14:paraId="574AE53C" w14:textId="42B6549A" w:rsidR="008407BB" w:rsidRPr="00B16F5A" w:rsidRDefault="008407BB" w:rsidP="00B16F5A">
      <w:pPr>
        <w:numPr>
          <w:ilvl w:val="1"/>
          <w:numId w:val="12"/>
        </w:numPr>
        <w:spacing w:before="120" w:after="0" w:line="360" w:lineRule="auto"/>
        <w:jc w:val="both"/>
        <w:rPr>
          <w:rFonts w:ascii="Times New Roman" w:hAnsi="Times New Roman"/>
          <w:sz w:val="24"/>
          <w:szCs w:val="24"/>
        </w:rPr>
      </w:pPr>
      <w:r w:rsidRPr="00B16F5A">
        <w:rPr>
          <w:rFonts w:ascii="Times New Roman" w:hAnsi="Times New Roman"/>
          <w:sz w:val="24"/>
          <w:szCs w:val="24"/>
        </w:rPr>
        <w:t>Odstąpienie od umowy wymaga złożenia drugiej stronie oświadczenia w formie pisemnej, pod rygorem nieważności.  Odstąpienie od umowy w przypadku, o którym mowa w ust. 2  może nastąpić w terminie 30 dni</w:t>
      </w:r>
      <w:r w:rsidR="00EF4F74">
        <w:rPr>
          <w:rFonts w:ascii="Times New Roman" w:hAnsi="Times New Roman"/>
          <w:sz w:val="24"/>
          <w:szCs w:val="24"/>
        </w:rPr>
        <w:t xml:space="preserve"> </w:t>
      </w:r>
      <w:r w:rsidRPr="00B16F5A">
        <w:rPr>
          <w:rFonts w:ascii="Times New Roman" w:hAnsi="Times New Roman"/>
          <w:sz w:val="24"/>
          <w:szCs w:val="24"/>
        </w:rPr>
        <w:t xml:space="preserve">od powzięcia wiadomości o takich okolicznościach </w:t>
      </w:r>
    </w:p>
    <w:p w14:paraId="6F490855" w14:textId="7EF23C5E" w:rsidR="008407BB" w:rsidRPr="00B16F5A" w:rsidRDefault="008407BB" w:rsidP="00B16F5A">
      <w:pPr>
        <w:numPr>
          <w:ilvl w:val="1"/>
          <w:numId w:val="12"/>
        </w:numPr>
        <w:spacing w:before="120" w:after="0" w:line="360" w:lineRule="auto"/>
        <w:jc w:val="both"/>
        <w:rPr>
          <w:rFonts w:ascii="Times New Roman" w:hAnsi="Times New Roman"/>
          <w:b/>
          <w:sz w:val="24"/>
          <w:szCs w:val="24"/>
        </w:rPr>
      </w:pPr>
      <w:r w:rsidRPr="00B16F5A">
        <w:rPr>
          <w:rFonts w:ascii="Times New Roman" w:hAnsi="Times New Roman"/>
          <w:sz w:val="24"/>
          <w:szCs w:val="24"/>
        </w:rPr>
        <w:t>W przypadku wskazanym w ust. 1 Wykonawcy nie przysługuje roszczenie odszkodowawcze w związku z zawarciem lub rozpoczęciem wykonywania umowy. W przypadku, o którym mowa w ust. 2  Wykonawca może żądać wyłącznie wynagrodzenia należnego z tytułu wykonania części umowy.</w:t>
      </w:r>
    </w:p>
    <w:p w14:paraId="5FD1A767" w14:textId="77777777" w:rsidR="008407BB" w:rsidRPr="00B16F5A" w:rsidRDefault="008407BB" w:rsidP="00B16F5A">
      <w:pPr>
        <w:spacing w:after="0" w:line="360" w:lineRule="auto"/>
        <w:rPr>
          <w:rFonts w:ascii="Times New Roman" w:hAnsi="Times New Roman"/>
          <w:b/>
          <w:sz w:val="24"/>
          <w:szCs w:val="24"/>
        </w:rPr>
      </w:pPr>
    </w:p>
    <w:p w14:paraId="09100472" w14:textId="77777777" w:rsidR="008407BB" w:rsidRPr="00B16F5A" w:rsidRDefault="008407BB" w:rsidP="00B16F5A">
      <w:pPr>
        <w:spacing w:after="0" w:line="360" w:lineRule="auto"/>
        <w:ind w:left="357"/>
        <w:jc w:val="center"/>
        <w:rPr>
          <w:rFonts w:ascii="Times New Roman" w:hAnsi="Times New Roman"/>
          <w:b/>
          <w:sz w:val="24"/>
          <w:szCs w:val="24"/>
        </w:rPr>
      </w:pPr>
      <w:r w:rsidRPr="00B16F5A">
        <w:rPr>
          <w:rFonts w:ascii="Times New Roman" w:hAnsi="Times New Roman"/>
          <w:b/>
          <w:sz w:val="24"/>
          <w:szCs w:val="24"/>
        </w:rPr>
        <w:t>§ 10</w:t>
      </w:r>
    </w:p>
    <w:p w14:paraId="46873DB7" w14:textId="77777777" w:rsidR="008407BB" w:rsidRPr="00B16F5A" w:rsidRDefault="008407BB" w:rsidP="00B16F5A">
      <w:pPr>
        <w:spacing w:after="0" w:line="360" w:lineRule="auto"/>
        <w:jc w:val="center"/>
        <w:rPr>
          <w:rFonts w:ascii="Times New Roman" w:hAnsi="Times New Roman"/>
          <w:b/>
          <w:sz w:val="24"/>
          <w:szCs w:val="24"/>
        </w:rPr>
      </w:pPr>
      <w:r w:rsidRPr="00B16F5A">
        <w:rPr>
          <w:rFonts w:ascii="Times New Roman" w:hAnsi="Times New Roman"/>
          <w:b/>
          <w:sz w:val="24"/>
          <w:szCs w:val="24"/>
        </w:rPr>
        <w:t>OBOWIĄZEK WZAJEMNEGO INFORMOWANIA I ROZSTRZYGANIE SPORÓW</w:t>
      </w:r>
    </w:p>
    <w:p w14:paraId="4D576714" w14:textId="77777777" w:rsidR="008407BB" w:rsidRPr="00B16F5A" w:rsidRDefault="008407BB" w:rsidP="00B16F5A">
      <w:pPr>
        <w:spacing w:after="0" w:line="360" w:lineRule="auto"/>
        <w:jc w:val="center"/>
        <w:rPr>
          <w:rFonts w:ascii="Times New Roman" w:hAnsi="Times New Roman"/>
          <w:b/>
          <w:sz w:val="24"/>
          <w:szCs w:val="24"/>
        </w:rPr>
      </w:pPr>
    </w:p>
    <w:p w14:paraId="2D1A3CB0" w14:textId="2673505B" w:rsidR="008407BB" w:rsidRPr="00B16F5A" w:rsidRDefault="008407BB" w:rsidP="00B16F5A">
      <w:pPr>
        <w:numPr>
          <w:ilvl w:val="0"/>
          <w:numId w:val="13"/>
        </w:numPr>
        <w:spacing w:after="0" w:line="360" w:lineRule="auto"/>
        <w:jc w:val="both"/>
        <w:rPr>
          <w:rFonts w:ascii="Times New Roman" w:hAnsi="Times New Roman"/>
          <w:sz w:val="24"/>
          <w:szCs w:val="24"/>
        </w:rPr>
      </w:pPr>
      <w:r w:rsidRPr="00B16F5A">
        <w:rPr>
          <w:rFonts w:ascii="Times New Roman" w:hAnsi="Times New Roman"/>
          <w:sz w:val="24"/>
          <w:szCs w:val="24"/>
        </w:rPr>
        <w:t>Strony mają obowiązek wzajemnego informowania o wszelkich zmianach swojego statusu prawnego, a także o wszczęciu postępowania upadłościowego, układowego i likwidacyjnego.</w:t>
      </w:r>
    </w:p>
    <w:p w14:paraId="6296FE48" w14:textId="1D42DC3F" w:rsidR="008407BB" w:rsidRPr="00B16F5A" w:rsidRDefault="008407BB" w:rsidP="00B16F5A">
      <w:pPr>
        <w:numPr>
          <w:ilvl w:val="0"/>
          <w:numId w:val="13"/>
        </w:numPr>
        <w:spacing w:before="120" w:after="0" w:line="360" w:lineRule="auto"/>
        <w:jc w:val="both"/>
        <w:rPr>
          <w:rFonts w:ascii="Times New Roman" w:hAnsi="Times New Roman"/>
          <w:b/>
          <w:sz w:val="24"/>
          <w:szCs w:val="24"/>
        </w:rPr>
      </w:pPr>
      <w:r w:rsidRPr="00B16F5A">
        <w:rPr>
          <w:rFonts w:ascii="Times New Roman" w:hAnsi="Times New Roman"/>
          <w:sz w:val="24"/>
          <w:szCs w:val="24"/>
        </w:rPr>
        <w:t xml:space="preserve">Ewentualne spory powstałe na tle realizacji postanowień niniejszej umowy, w braku porozumienia stron, podlegają rozstrzygnięciu przez sąd powszechny właściwy dla siedziby </w:t>
      </w:r>
      <w:r w:rsidR="00604CD8">
        <w:rPr>
          <w:rFonts w:ascii="Times New Roman" w:hAnsi="Times New Roman"/>
          <w:sz w:val="24"/>
          <w:szCs w:val="24"/>
        </w:rPr>
        <w:t>Odbiorcy</w:t>
      </w:r>
      <w:r w:rsidRPr="00B16F5A">
        <w:rPr>
          <w:rFonts w:ascii="Times New Roman" w:hAnsi="Times New Roman"/>
          <w:sz w:val="24"/>
          <w:szCs w:val="24"/>
        </w:rPr>
        <w:t xml:space="preserve">.                   </w:t>
      </w:r>
    </w:p>
    <w:p w14:paraId="55A601E5" w14:textId="77777777" w:rsidR="008407BB" w:rsidRPr="00B16F5A" w:rsidRDefault="008407BB" w:rsidP="00B16F5A">
      <w:pPr>
        <w:autoSpaceDE w:val="0"/>
        <w:spacing w:after="0" w:line="360" w:lineRule="auto"/>
        <w:rPr>
          <w:rFonts w:ascii="Times New Roman" w:hAnsi="Times New Roman"/>
          <w:b/>
          <w:sz w:val="24"/>
          <w:szCs w:val="24"/>
        </w:rPr>
      </w:pPr>
    </w:p>
    <w:p w14:paraId="5CA3A40D" w14:textId="77777777" w:rsidR="008407BB" w:rsidRPr="00B16F5A" w:rsidRDefault="008407BB" w:rsidP="00B16F5A">
      <w:pPr>
        <w:autoSpaceDE w:val="0"/>
        <w:spacing w:after="0" w:line="360" w:lineRule="auto"/>
        <w:jc w:val="center"/>
        <w:rPr>
          <w:rFonts w:ascii="Times New Roman" w:hAnsi="Times New Roman"/>
          <w:b/>
          <w:sz w:val="24"/>
          <w:szCs w:val="24"/>
        </w:rPr>
      </w:pPr>
    </w:p>
    <w:p w14:paraId="0CD97C37" w14:textId="77777777" w:rsidR="008407BB" w:rsidRPr="00B16F5A" w:rsidRDefault="008407BB" w:rsidP="00B16F5A">
      <w:pPr>
        <w:autoSpaceDE w:val="0"/>
        <w:spacing w:after="0" w:line="360" w:lineRule="auto"/>
        <w:jc w:val="center"/>
        <w:rPr>
          <w:rFonts w:ascii="Times New Roman" w:hAnsi="Times New Roman"/>
          <w:b/>
          <w:sz w:val="24"/>
          <w:szCs w:val="24"/>
        </w:rPr>
      </w:pPr>
      <w:r w:rsidRPr="00B16F5A">
        <w:rPr>
          <w:rFonts w:ascii="Times New Roman" w:hAnsi="Times New Roman"/>
          <w:b/>
          <w:sz w:val="24"/>
          <w:szCs w:val="24"/>
        </w:rPr>
        <w:t>§ 11</w:t>
      </w:r>
    </w:p>
    <w:p w14:paraId="0E7EF644" w14:textId="77777777" w:rsidR="008407BB" w:rsidRPr="00B16F5A" w:rsidRDefault="008407BB" w:rsidP="00B16F5A">
      <w:pPr>
        <w:autoSpaceDE w:val="0"/>
        <w:spacing w:after="0" w:line="360" w:lineRule="auto"/>
        <w:jc w:val="center"/>
        <w:rPr>
          <w:rFonts w:ascii="Times New Roman" w:hAnsi="Times New Roman"/>
          <w:sz w:val="24"/>
          <w:szCs w:val="24"/>
        </w:rPr>
      </w:pPr>
      <w:r w:rsidRPr="00B16F5A">
        <w:rPr>
          <w:rFonts w:ascii="Times New Roman" w:hAnsi="Times New Roman"/>
          <w:b/>
          <w:sz w:val="24"/>
          <w:szCs w:val="24"/>
        </w:rPr>
        <w:t>OSOBY UPOWAŻNIONE DO KONTAKTÓW W SPRAWACH REALIZACJI PRZEDMIOTU UMOWY</w:t>
      </w:r>
    </w:p>
    <w:p w14:paraId="37BA4F98" w14:textId="77777777" w:rsidR="008407BB" w:rsidRPr="00B16F5A" w:rsidRDefault="008407BB" w:rsidP="00B16F5A">
      <w:pPr>
        <w:tabs>
          <w:tab w:val="left" w:pos="0"/>
        </w:tabs>
        <w:spacing w:after="0" w:line="360" w:lineRule="auto"/>
        <w:jc w:val="both"/>
        <w:rPr>
          <w:rFonts w:ascii="Times New Roman" w:hAnsi="Times New Roman"/>
          <w:sz w:val="24"/>
          <w:szCs w:val="24"/>
        </w:rPr>
      </w:pPr>
    </w:p>
    <w:p w14:paraId="018C393D" w14:textId="77777777" w:rsidR="008407BB" w:rsidRPr="00B16F5A" w:rsidRDefault="008407BB" w:rsidP="00B16F5A">
      <w:pPr>
        <w:tabs>
          <w:tab w:val="left" w:pos="0"/>
        </w:tabs>
        <w:spacing w:after="0" w:line="360" w:lineRule="auto"/>
        <w:jc w:val="both"/>
        <w:rPr>
          <w:rFonts w:ascii="Times New Roman" w:hAnsi="Times New Roman"/>
          <w:sz w:val="24"/>
          <w:szCs w:val="24"/>
        </w:rPr>
      </w:pPr>
      <w:r w:rsidRPr="00B16F5A">
        <w:rPr>
          <w:rFonts w:ascii="Times New Roman" w:hAnsi="Times New Roman"/>
          <w:sz w:val="24"/>
          <w:szCs w:val="24"/>
        </w:rPr>
        <w:t xml:space="preserve">Strony ustanawiają osoby upoważnione do kontaktów i nadzoru nad realizacją przedmiotu umowy: </w:t>
      </w:r>
    </w:p>
    <w:p w14:paraId="7E5CD066" w14:textId="135D8DD5" w:rsidR="00604CD8" w:rsidRDefault="008407BB" w:rsidP="00604CD8">
      <w:pPr>
        <w:widowControl w:val="0"/>
        <w:numPr>
          <w:ilvl w:val="0"/>
          <w:numId w:val="14"/>
        </w:numPr>
        <w:tabs>
          <w:tab w:val="left" w:pos="672"/>
        </w:tabs>
        <w:spacing w:after="0" w:line="360" w:lineRule="auto"/>
        <w:jc w:val="both"/>
        <w:rPr>
          <w:rFonts w:ascii="Times New Roman" w:hAnsi="Times New Roman"/>
          <w:sz w:val="24"/>
          <w:szCs w:val="24"/>
        </w:rPr>
      </w:pPr>
      <w:r w:rsidRPr="00B16F5A">
        <w:rPr>
          <w:rFonts w:ascii="Times New Roman" w:hAnsi="Times New Roman"/>
          <w:sz w:val="24"/>
          <w:szCs w:val="24"/>
        </w:rPr>
        <w:t xml:space="preserve">z ramienia </w:t>
      </w:r>
      <w:r w:rsidR="00604CD8">
        <w:rPr>
          <w:rFonts w:ascii="Times New Roman" w:hAnsi="Times New Roman"/>
          <w:sz w:val="24"/>
          <w:szCs w:val="24"/>
        </w:rPr>
        <w:t xml:space="preserve">Odbiorcy: </w:t>
      </w:r>
    </w:p>
    <w:p w14:paraId="72CA8ACB" w14:textId="772E7408" w:rsidR="008407BB" w:rsidRPr="00604CD8" w:rsidRDefault="00604CD8" w:rsidP="00604CD8">
      <w:pPr>
        <w:widowControl w:val="0"/>
        <w:tabs>
          <w:tab w:val="left" w:pos="672"/>
        </w:tabs>
        <w:spacing w:after="0" w:line="360" w:lineRule="auto"/>
        <w:ind w:left="709"/>
        <w:jc w:val="both"/>
        <w:rPr>
          <w:rFonts w:ascii="Times New Roman" w:hAnsi="Times New Roman"/>
          <w:sz w:val="24"/>
          <w:szCs w:val="24"/>
        </w:rPr>
      </w:pPr>
      <w:r w:rsidRPr="00604CD8">
        <w:rPr>
          <w:rFonts w:ascii="Times New Roman" w:hAnsi="Times New Roman"/>
          <w:sz w:val="24"/>
          <w:szCs w:val="24"/>
        </w:rPr>
        <w:t>Grzegorz Borkowski</w:t>
      </w:r>
      <w:r>
        <w:rPr>
          <w:rFonts w:ascii="Times New Roman" w:hAnsi="Times New Roman"/>
          <w:sz w:val="24"/>
          <w:szCs w:val="24"/>
        </w:rPr>
        <w:t>, tel. 603  965 953</w:t>
      </w:r>
    </w:p>
    <w:p w14:paraId="402312BA" w14:textId="28B2170E" w:rsidR="00604CD8" w:rsidRPr="00B16F5A" w:rsidRDefault="00604CD8" w:rsidP="00604CD8">
      <w:pPr>
        <w:autoSpaceDE w:val="0"/>
        <w:spacing w:after="0" w:line="360" w:lineRule="auto"/>
        <w:ind w:firstLine="708"/>
        <w:jc w:val="both"/>
        <w:rPr>
          <w:rFonts w:ascii="Times New Roman" w:hAnsi="Times New Roman"/>
          <w:sz w:val="24"/>
          <w:szCs w:val="24"/>
        </w:rPr>
      </w:pPr>
      <w:r>
        <w:rPr>
          <w:rFonts w:ascii="Times New Roman" w:hAnsi="Times New Roman"/>
          <w:sz w:val="24"/>
          <w:szCs w:val="24"/>
        </w:rPr>
        <w:t>Daniel Kaczmarek, tel. 725</w:t>
      </w:r>
      <w:r w:rsidR="006D0939">
        <w:rPr>
          <w:rFonts w:ascii="Times New Roman" w:hAnsi="Times New Roman"/>
          <w:sz w:val="24"/>
          <w:szCs w:val="24"/>
        </w:rPr>
        <w:t> 901 994</w:t>
      </w:r>
    </w:p>
    <w:p w14:paraId="5F3B7AEA" w14:textId="77777777" w:rsidR="008407BB" w:rsidRPr="00B16F5A" w:rsidRDefault="008407BB" w:rsidP="00B16F5A">
      <w:pPr>
        <w:tabs>
          <w:tab w:val="left" w:pos="0"/>
        </w:tabs>
        <w:spacing w:after="0" w:line="360" w:lineRule="auto"/>
        <w:jc w:val="both"/>
        <w:rPr>
          <w:rFonts w:ascii="Times New Roman" w:hAnsi="Times New Roman"/>
          <w:sz w:val="24"/>
          <w:szCs w:val="24"/>
        </w:rPr>
      </w:pPr>
    </w:p>
    <w:p w14:paraId="07E755E0" w14:textId="77777777" w:rsidR="008407BB" w:rsidRPr="00B16F5A" w:rsidRDefault="008407BB" w:rsidP="00B16F5A">
      <w:pPr>
        <w:widowControl w:val="0"/>
        <w:numPr>
          <w:ilvl w:val="0"/>
          <w:numId w:val="14"/>
        </w:numPr>
        <w:tabs>
          <w:tab w:val="left" w:pos="672"/>
        </w:tabs>
        <w:spacing w:after="0" w:line="360" w:lineRule="auto"/>
        <w:jc w:val="both"/>
        <w:rPr>
          <w:rFonts w:ascii="Times New Roman" w:hAnsi="Times New Roman"/>
          <w:sz w:val="24"/>
          <w:szCs w:val="24"/>
        </w:rPr>
      </w:pPr>
      <w:r w:rsidRPr="00B16F5A">
        <w:rPr>
          <w:rFonts w:ascii="Times New Roman" w:hAnsi="Times New Roman"/>
          <w:sz w:val="24"/>
          <w:szCs w:val="24"/>
        </w:rPr>
        <w:t xml:space="preserve">z ramienia Wykonawcy: </w:t>
      </w:r>
    </w:p>
    <w:p w14:paraId="50D6374F" w14:textId="77777777" w:rsidR="008407BB" w:rsidRPr="00B16F5A" w:rsidRDefault="008407BB" w:rsidP="00B16F5A">
      <w:pPr>
        <w:widowControl w:val="0"/>
        <w:tabs>
          <w:tab w:val="left" w:pos="672"/>
        </w:tabs>
        <w:spacing w:after="0" w:line="360" w:lineRule="auto"/>
        <w:ind w:left="1066"/>
        <w:jc w:val="both"/>
        <w:rPr>
          <w:rFonts w:ascii="Times New Roman" w:hAnsi="Times New Roman"/>
          <w:sz w:val="24"/>
          <w:szCs w:val="24"/>
        </w:rPr>
      </w:pPr>
    </w:p>
    <w:p w14:paraId="4514AFBC" w14:textId="77777777" w:rsidR="008407BB" w:rsidRPr="00B16F5A" w:rsidRDefault="008407BB" w:rsidP="00B16F5A">
      <w:pPr>
        <w:widowControl w:val="0"/>
        <w:tabs>
          <w:tab w:val="left" w:pos="672"/>
        </w:tabs>
        <w:spacing w:after="0" w:line="360" w:lineRule="auto"/>
        <w:ind w:hanging="284"/>
        <w:jc w:val="both"/>
        <w:rPr>
          <w:rFonts w:ascii="Times New Roman" w:hAnsi="Times New Roman"/>
          <w:b/>
          <w:sz w:val="24"/>
          <w:szCs w:val="24"/>
        </w:rPr>
      </w:pPr>
      <w:r w:rsidRPr="00B16F5A">
        <w:rPr>
          <w:rFonts w:ascii="Times New Roman" w:hAnsi="Times New Roman"/>
          <w:sz w:val="24"/>
          <w:szCs w:val="24"/>
        </w:rPr>
        <w:tab/>
      </w:r>
      <w:r w:rsidRPr="00B16F5A">
        <w:rPr>
          <w:rFonts w:ascii="Times New Roman" w:hAnsi="Times New Roman"/>
          <w:sz w:val="24"/>
          <w:szCs w:val="24"/>
        </w:rPr>
        <w:tab/>
      </w:r>
      <w:r w:rsidRPr="00B16F5A">
        <w:rPr>
          <w:rFonts w:ascii="Times New Roman" w:hAnsi="Times New Roman"/>
          <w:sz w:val="24"/>
          <w:szCs w:val="24"/>
        </w:rPr>
        <w:tab/>
        <w:t>……………………………………….., tel. ……………………………..</w:t>
      </w:r>
    </w:p>
    <w:p w14:paraId="45A69790" w14:textId="77777777" w:rsidR="008407BB" w:rsidRPr="00B16F5A" w:rsidRDefault="008407BB" w:rsidP="00B16F5A">
      <w:pPr>
        <w:spacing w:after="0" w:line="360" w:lineRule="auto"/>
        <w:rPr>
          <w:rFonts w:ascii="Times New Roman" w:hAnsi="Times New Roman"/>
          <w:b/>
          <w:sz w:val="24"/>
          <w:szCs w:val="24"/>
        </w:rPr>
      </w:pPr>
    </w:p>
    <w:p w14:paraId="2311481B" w14:textId="77777777" w:rsidR="008407BB" w:rsidRPr="00B16F5A" w:rsidRDefault="008407BB" w:rsidP="00B16F5A">
      <w:pPr>
        <w:spacing w:after="0" w:line="360" w:lineRule="auto"/>
        <w:jc w:val="center"/>
        <w:rPr>
          <w:rFonts w:ascii="Times New Roman" w:hAnsi="Times New Roman"/>
          <w:b/>
          <w:sz w:val="24"/>
          <w:szCs w:val="24"/>
        </w:rPr>
      </w:pPr>
      <w:r w:rsidRPr="00B16F5A">
        <w:rPr>
          <w:rFonts w:ascii="Times New Roman" w:hAnsi="Times New Roman"/>
          <w:b/>
          <w:sz w:val="24"/>
          <w:szCs w:val="24"/>
        </w:rPr>
        <w:t>§ 12</w:t>
      </w:r>
    </w:p>
    <w:p w14:paraId="6907F0A6" w14:textId="77777777" w:rsidR="008407BB" w:rsidRPr="00B16F5A" w:rsidRDefault="008407BB" w:rsidP="00B16F5A">
      <w:pPr>
        <w:spacing w:after="0" w:line="360" w:lineRule="auto"/>
        <w:ind w:left="357"/>
        <w:jc w:val="center"/>
        <w:rPr>
          <w:rFonts w:ascii="Times New Roman" w:hAnsi="Times New Roman"/>
          <w:sz w:val="24"/>
          <w:szCs w:val="24"/>
        </w:rPr>
      </w:pPr>
      <w:r w:rsidRPr="00B16F5A">
        <w:rPr>
          <w:rFonts w:ascii="Times New Roman" w:hAnsi="Times New Roman"/>
          <w:b/>
          <w:sz w:val="24"/>
          <w:szCs w:val="24"/>
        </w:rPr>
        <w:t>POSTANOWIENIA KOŃCOWE</w:t>
      </w:r>
    </w:p>
    <w:p w14:paraId="70A7FD06" w14:textId="77777777" w:rsidR="008407BB" w:rsidRPr="00B16F5A" w:rsidRDefault="008407BB" w:rsidP="00B16F5A">
      <w:pPr>
        <w:spacing w:after="0" w:line="360" w:lineRule="auto"/>
        <w:jc w:val="both"/>
        <w:rPr>
          <w:rFonts w:ascii="Times New Roman" w:hAnsi="Times New Roman"/>
          <w:sz w:val="24"/>
          <w:szCs w:val="24"/>
        </w:rPr>
      </w:pPr>
    </w:p>
    <w:p w14:paraId="77A2BE85" w14:textId="721F37C1" w:rsidR="008407BB" w:rsidRPr="00B16F5A" w:rsidRDefault="008407BB" w:rsidP="00B16F5A">
      <w:pPr>
        <w:numPr>
          <w:ilvl w:val="0"/>
          <w:numId w:val="15"/>
        </w:numPr>
        <w:spacing w:after="0" w:line="360" w:lineRule="auto"/>
        <w:ind w:left="720"/>
        <w:jc w:val="both"/>
        <w:rPr>
          <w:rFonts w:ascii="Times New Roman" w:hAnsi="Times New Roman"/>
          <w:sz w:val="24"/>
          <w:szCs w:val="24"/>
        </w:rPr>
      </w:pPr>
      <w:r w:rsidRPr="00B16F5A">
        <w:rPr>
          <w:rFonts w:ascii="Times New Roman" w:hAnsi="Times New Roman"/>
          <w:sz w:val="24"/>
          <w:szCs w:val="24"/>
        </w:rPr>
        <w:t>W sprawach nieuregulowanych niniejszą umową mają zastosowanie przepisy obowiązującego prawa, a w szczególności ustawy Prawo zamówień publicznych oraz Kodeksu cywilnego.</w:t>
      </w:r>
    </w:p>
    <w:p w14:paraId="3973F186" w14:textId="77777777" w:rsidR="008407BB" w:rsidRPr="00B16F5A" w:rsidRDefault="008407BB" w:rsidP="00B16F5A">
      <w:pPr>
        <w:numPr>
          <w:ilvl w:val="0"/>
          <w:numId w:val="15"/>
        </w:numPr>
        <w:autoSpaceDE w:val="0"/>
        <w:spacing w:after="0" w:line="360" w:lineRule="auto"/>
        <w:ind w:left="720"/>
        <w:jc w:val="both"/>
        <w:rPr>
          <w:rFonts w:ascii="Times New Roman" w:hAnsi="Times New Roman"/>
          <w:sz w:val="24"/>
          <w:szCs w:val="24"/>
        </w:rPr>
      </w:pPr>
      <w:r w:rsidRPr="00B16F5A">
        <w:rPr>
          <w:rFonts w:ascii="Times New Roman" w:hAnsi="Times New Roman"/>
          <w:sz w:val="24"/>
          <w:szCs w:val="24"/>
        </w:rPr>
        <w:t>Wszelkie zmiany niniejszej umowy wymagają formy pisemnej pod rygorem nieważności.</w:t>
      </w:r>
    </w:p>
    <w:p w14:paraId="3005693D" w14:textId="77777777" w:rsidR="008407BB" w:rsidRPr="00B16F5A" w:rsidRDefault="008407BB" w:rsidP="00B16F5A">
      <w:pPr>
        <w:numPr>
          <w:ilvl w:val="0"/>
          <w:numId w:val="15"/>
        </w:numPr>
        <w:autoSpaceDE w:val="0"/>
        <w:spacing w:after="0" w:line="360" w:lineRule="auto"/>
        <w:ind w:left="720"/>
        <w:jc w:val="both"/>
        <w:rPr>
          <w:rFonts w:ascii="Times New Roman" w:hAnsi="Times New Roman"/>
          <w:sz w:val="24"/>
          <w:szCs w:val="24"/>
        </w:rPr>
      </w:pPr>
      <w:r w:rsidRPr="00B16F5A">
        <w:rPr>
          <w:rFonts w:ascii="Times New Roman" w:hAnsi="Times New Roman"/>
          <w:sz w:val="24"/>
          <w:szCs w:val="24"/>
        </w:rPr>
        <w:t xml:space="preserve">Dopuszczalne istotne zmiany umowy określa rozdział XVII SWZ.  </w:t>
      </w:r>
    </w:p>
    <w:p w14:paraId="5AA30E8B" w14:textId="77777777" w:rsidR="008407BB" w:rsidRPr="00B16F5A" w:rsidRDefault="008407BB" w:rsidP="00B16F5A">
      <w:pPr>
        <w:numPr>
          <w:ilvl w:val="0"/>
          <w:numId w:val="15"/>
        </w:numPr>
        <w:autoSpaceDE w:val="0"/>
        <w:spacing w:after="0" w:line="360" w:lineRule="auto"/>
        <w:ind w:left="720"/>
        <w:jc w:val="both"/>
        <w:rPr>
          <w:rFonts w:ascii="Times New Roman" w:hAnsi="Times New Roman"/>
          <w:color w:val="000000"/>
          <w:sz w:val="24"/>
          <w:szCs w:val="24"/>
        </w:rPr>
      </w:pPr>
      <w:r w:rsidRPr="00B16F5A">
        <w:rPr>
          <w:rFonts w:ascii="Times New Roman" w:hAnsi="Times New Roman"/>
          <w:sz w:val="24"/>
          <w:szCs w:val="24"/>
        </w:rPr>
        <w:t>Umowa wchodzi w życie z dniem jej podpisania przez obydwie strony.</w:t>
      </w:r>
    </w:p>
    <w:p w14:paraId="3C71CBFA" w14:textId="77777777" w:rsidR="008407BB" w:rsidRPr="00B16F5A" w:rsidRDefault="008407BB" w:rsidP="00B16F5A">
      <w:pPr>
        <w:numPr>
          <w:ilvl w:val="0"/>
          <w:numId w:val="15"/>
        </w:numPr>
        <w:autoSpaceDE w:val="0"/>
        <w:spacing w:after="0" w:line="360" w:lineRule="auto"/>
        <w:ind w:left="720"/>
        <w:jc w:val="both"/>
        <w:rPr>
          <w:rFonts w:ascii="Times New Roman" w:hAnsi="Times New Roman"/>
          <w:sz w:val="24"/>
          <w:szCs w:val="24"/>
        </w:rPr>
      </w:pPr>
      <w:r w:rsidRPr="00B16F5A">
        <w:rPr>
          <w:rFonts w:ascii="Times New Roman" w:hAnsi="Times New Roman"/>
          <w:color w:val="000000"/>
          <w:sz w:val="24"/>
          <w:szCs w:val="24"/>
        </w:rPr>
        <w:t xml:space="preserve">Integralną część niniejszej umowy stanowią jej załączniki wg poniższego wykazu. </w:t>
      </w:r>
    </w:p>
    <w:p w14:paraId="74AB1BB8" w14:textId="32AAEA3D" w:rsidR="008407BB" w:rsidRPr="00B16F5A" w:rsidRDefault="008407BB" w:rsidP="00B16F5A">
      <w:pPr>
        <w:numPr>
          <w:ilvl w:val="0"/>
          <w:numId w:val="15"/>
        </w:numPr>
        <w:autoSpaceDE w:val="0"/>
        <w:spacing w:after="0" w:line="360" w:lineRule="auto"/>
        <w:ind w:left="720"/>
        <w:jc w:val="both"/>
        <w:rPr>
          <w:rFonts w:ascii="Times New Roman" w:hAnsi="Times New Roman"/>
          <w:sz w:val="24"/>
          <w:szCs w:val="24"/>
        </w:rPr>
      </w:pPr>
      <w:r w:rsidRPr="00B16F5A">
        <w:rPr>
          <w:rFonts w:ascii="Times New Roman" w:hAnsi="Times New Roman"/>
          <w:sz w:val="24"/>
          <w:szCs w:val="24"/>
        </w:rPr>
        <w:t>Umowę sporządzono w dwóch egzemplarzach, po jednym egzemplarzu dla Pełnomocnika Odbiorców i Wykonawcy.</w:t>
      </w:r>
    </w:p>
    <w:p w14:paraId="6353633E" w14:textId="77777777" w:rsidR="008407BB" w:rsidRPr="00B16F5A" w:rsidRDefault="008407BB" w:rsidP="00B16F5A">
      <w:pPr>
        <w:autoSpaceDE w:val="0"/>
        <w:spacing w:after="0" w:line="360" w:lineRule="auto"/>
        <w:rPr>
          <w:rFonts w:ascii="Times New Roman" w:hAnsi="Times New Roman"/>
          <w:sz w:val="24"/>
          <w:szCs w:val="24"/>
        </w:rPr>
      </w:pPr>
    </w:p>
    <w:p w14:paraId="1113360A" w14:textId="77777777" w:rsidR="008407BB" w:rsidRPr="00B16F5A" w:rsidRDefault="008407BB" w:rsidP="00B16F5A">
      <w:pPr>
        <w:autoSpaceDE w:val="0"/>
        <w:spacing w:after="0" w:line="360" w:lineRule="auto"/>
        <w:rPr>
          <w:rFonts w:ascii="Times New Roman" w:hAnsi="Times New Roman"/>
          <w:b/>
          <w:bCs/>
          <w:sz w:val="24"/>
          <w:szCs w:val="24"/>
        </w:rPr>
      </w:pPr>
    </w:p>
    <w:p w14:paraId="290CE26B" w14:textId="77777777" w:rsidR="008407BB" w:rsidRPr="00B16F5A" w:rsidRDefault="008407BB" w:rsidP="00B16F5A">
      <w:pPr>
        <w:autoSpaceDE w:val="0"/>
        <w:spacing w:after="0" w:line="360" w:lineRule="auto"/>
        <w:rPr>
          <w:rFonts w:ascii="Times New Roman" w:hAnsi="Times New Roman"/>
          <w:sz w:val="24"/>
          <w:szCs w:val="24"/>
        </w:rPr>
      </w:pPr>
      <w:r w:rsidRPr="00B16F5A">
        <w:rPr>
          <w:rFonts w:ascii="Times New Roman" w:hAnsi="Times New Roman"/>
          <w:b/>
          <w:bCs/>
          <w:sz w:val="24"/>
          <w:szCs w:val="24"/>
        </w:rPr>
        <w:t>Załączniki do umowy:</w:t>
      </w:r>
    </w:p>
    <w:p w14:paraId="6E56F2F8" w14:textId="77777777" w:rsidR="008407BB" w:rsidRPr="00B16F5A" w:rsidRDefault="008407BB" w:rsidP="00B16F5A">
      <w:pPr>
        <w:autoSpaceDE w:val="0"/>
        <w:spacing w:after="0" w:line="360" w:lineRule="auto"/>
        <w:rPr>
          <w:rFonts w:ascii="Times New Roman" w:hAnsi="Times New Roman"/>
          <w:sz w:val="24"/>
          <w:szCs w:val="24"/>
        </w:rPr>
      </w:pPr>
    </w:p>
    <w:p w14:paraId="18B3F49B" w14:textId="77777777" w:rsidR="008407BB" w:rsidRPr="00B16F5A" w:rsidRDefault="008407BB" w:rsidP="00B16F5A">
      <w:pPr>
        <w:autoSpaceDE w:val="0"/>
        <w:spacing w:after="0" w:line="360" w:lineRule="auto"/>
        <w:rPr>
          <w:rFonts w:ascii="Times New Roman" w:hAnsi="Times New Roman"/>
          <w:sz w:val="24"/>
          <w:szCs w:val="24"/>
        </w:rPr>
      </w:pPr>
      <w:r w:rsidRPr="00B16F5A">
        <w:rPr>
          <w:rFonts w:ascii="Times New Roman" w:hAnsi="Times New Roman"/>
          <w:sz w:val="24"/>
          <w:szCs w:val="24"/>
        </w:rPr>
        <w:lastRenderedPageBreak/>
        <w:t>Załącznik nr 1 - Szczegółowy opis przedmiotu umowy (kopia poświadczona za zgodność z oryginałem);</w:t>
      </w:r>
    </w:p>
    <w:p w14:paraId="4ABB8FFC" w14:textId="77777777" w:rsidR="008407BB" w:rsidRPr="00B16F5A" w:rsidRDefault="008407BB" w:rsidP="00B16F5A">
      <w:pPr>
        <w:spacing w:after="0" w:line="360" w:lineRule="auto"/>
        <w:rPr>
          <w:rFonts w:ascii="Times New Roman" w:hAnsi="Times New Roman"/>
          <w:sz w:val="24"/>
          <w:szCs w:val="24"/>
        </w:rPr>
      </w:pPr>
      <w:r w:rsidRPr="00B16F5A">
        <w:rPr>
          <w:rFonts w:ascii="Times New Roman" w:hAnsi="Times New Roman"/>
          <w:sz w:val="24"/>
          <w:szCs w:val="24"/>
        </w:rPr>
        <w:t>Załącznik nr 2 – Formularz ofertowy;</w:t>
      </w:r>
    </w:p>
    <w:p w14:paraId="188FA0CC" w14:textId="77777777" w:rsidR="008407BB" w:rsidRPr="00B16F5A" w:rsidRDefault="008407BB" w:rsidP="00B16F5A">
      <w:pPr>
        <w:spacing w:after="0" w:line="360" w:lineRule="auto"/>
        <w:rPr>
          <w:rFonts w:ascii="Times New Roman" w:hAnsi="Times New Roman"/>
          <w:sz w:val="24"/>
          <w:szCs w:val="24"/>
        </w:rPr>
      </w:pPr>
      <w:r w:rsidRPr="00B16F5A">
        <w:rPr>
          <w:rFonts w:ascii="Times New Roman" w:hAnsi="Times New Roman"/>
          <w:sz w:val="24"/>
          <w:szCs w:val="24"/>
        </w:rPr>
        <w:t xml:space="preserve">Załącznik nr 3 -  SWZ; </w:t>
      </w:r>
    </w:p>
    <w:p w14:paraId="1B3F97A9" w14:textId="78089BDC" w:rsidR="008407BB" w:rsidRPr="00B16F5A" w:rsidRDefault="008407BB" w:rsidP="00B16F5A">
      <w:pPr>
        <w:spacing w:after="0" w:line="360" w:lineRule="auto"/>
        <w:rPr>
          <w:rFonts w:ascii="Times New Roman" w:hAnsi="Times New Roman"/>
          <w:sz w:val="24"/>
          <w:szCs w:val="24"/>
        </w:rPr>
      </w:pPr>
      <w:r w:rsidRPr="00B16F5A">
        <w:rPr>
          <w:rFonts w:ascii="Times New Roman" w:hAnsi="Times New Roman"/>
          <w:sz w:val="24"/>
          <w:szCs w:val="24"/>
        </w:rPr>
        <w:t xml:space="preserve">Załącznik nr </w:t>
      </w:r>
      <w:r w:rsidR="00B70202">
        <w:rPr>
          <w:rFonts w:ascii="Times New Roman" w:hAnsi="Times New Roman"/>
          <w:sz w:val="24"/>
          <w:szCs w:val="24"/>
        </w:rPr>
        <w:t>4</w:t>
      </w:r>
      <w:r w:rsidRPr="00B16F5A">
        <w:rPr>
          <w:rFonts w:ascii="Times New Roman" w:hAnsi="Times New Roman"/>
          <w:sz w:val="24"/>
          <w:szCs w:val="24"/>
        </w:rPr>
        <w:t xml:space="preserve"> – Oferta Wykonawcy;</w:t>
      </w:r>
    </w:p>
    <w:p w14:paraId="71AA01F0" w14:textId="77777777" w:rsidR="008407BB" w:rsidRPr="00B16F5A" w:rsidRDefault="008407BB" w:rsidP="00B16F5A">
      <w:pPr>
        <w:autoSpaceDE w:val="0"/>
        <w:spacing w:after="0" w:line="360" w:lineRule="auto"/>
        <w:rPr>
          <w:rFonts w:ascii="Times New Roman" w:hAnsi="Times New Roman"/>
          <w:b/>
          <w:bCs/>
          <w:sz w:val="24"/>
          <w:szCs w:val="24"/>
        </w:rPr>
      </w:pPr>
    </w:p>
    <w:p w14:paraId="22194256" w14:textId="77777777" w:rsidR="008407BB" w:rsidRPr="00B16F5A" w:rsidRDefault="008407BB" w:rsidP="00B16F5A">
      <w:pPr>
        <w:autoSpaceDE w:val="0"/>
        <w:spacing w:after="0" w:line="360" w:lineRule="auto"/>
        <w:rPr>
          <w:rFonts w:ascii="Times New Roman" w:hAnsi="Times New Roman"/>
          <w:b/>
          <w:bCs/>
          <w:sz w:val="24"/>
          <w:szCs w:val="24"/>
        </w:rPr>
      </w:pPr>
    </w:p>
    <w:tbl>
      <w:tblPr>
        <w:tblW w:w="0" w:type="auto"/>
        <w:tblLayout w:type="fixed"/>
        <w:tblLook w:val="04A0" w:firstRow="1" w:lastRow="0" w:firstColumn="1" w:lastColumn="0" w:noHBand="0" w:noVBand="1"/>
      </w:tblPr>
      <w:tblGrid>
        <w:gridCol w:w="5342"/>
        <w:gridCol w:w="5342"/>
      </w:tblGrid>
      <w:tr w:rsidR="008407BB" w:rsidRPr="00B16F5A" w14:paraId="6E2F74A5" w14:textId="77777777" w:rsidTr="008407BB">
        <w:trPr>
          <w:trHeight w:val="1837"/>
        </w:trPr>
        <w:tc>
          <w:tcPr>
            <w:tcW w:w="5342" w:type="dxa"/>
          </w:tcPr>
          <w:p w14:paraId="3E129151" w14:textId="05A6A192" w:rsidR="008407BB" w:rsidRPr="00B16F5A" w:rsidRDefault="00E34071" w:rsidP="00B16F5A">
            <w:pPr>
              <w:autoSpaceDE w:val="0"/>
              <w:spacing w:after="0" w:line="360" w:lineRule="auto"/>
              <w:rPr>
                <w:rFonts w:ascii="Times New Roman" w:hAnsi="Times New Roman"/>
                <w:b/>
                <w:bCs/>
                <w:sz w:val="24"/>
                <w:szCs w:val="24"/>
              </w:rPr>
            </w:pPr>
            <w:r>
              <w:rPr>
                <w:rFonts w:ascii="Times New Roman" w:hAnsi="Times New Roman"/>
                <w:b/>
                <w:bCs/>
                <w:sz w:val="24"/>
                <w:szCs w:val="24"/>
              </w:rPr>
              <w:t>ODBIORCA</w:t>
            </w:r>
          </w:p>
          <w:p w14:paraId="2DBD37DF" w14:textId="77777777" w:rsidR="008407BB" w:rsidRPr="00B16F5A" w:rsidRDefault="008407BB" w:rsidP="00B16F5A">
            <w:pPr>
              <w:autoSpaceDE w:val="0"/>
              <w:spacing w:after="0" w:line="360" w:lineRule="auto"/>
              <w:rPr>
                <w:rFonts w:ascii="Times New Roman" w:hAnsi="Times New Roman"/>
                <w:bCs/>
                <w:sz w:val="24"/>
                <w:szCs w:val="24"/>
              </w:rPr>
            </w:pPr>
          </w:p>
          <w:p w14:paraId="4F152699" w14:textId="77777777" w:rsidR="008407BB" w:rsidRPr="00B16F5A" w:rsidRDefault="008407BB" w:rsidP="00B16F5A">
            <w:pPr>
              <w:autoSpaceDE w:val="0"/>
              <w:spacing w:after="0" w:line="360" w:lineRule="auto"/>
              <w:rPr>
                <w:rFonts w:ascii="Times New Roman" w:hAnsi="Times New Roman"/>
                <w:bCs/>
                <w:sz w:val="24"/>
                <w:szCs w:val="24"/>
              </w:rPr>
            </w:pPr>
            <w:r w:rsidRPr="00B16F5A">
              <w:rPr>
                <w:rFonts w:ascii="Times New Roman" w:hAnsi="Times New Roman"/>
                <w:bCs/>
                <w:sz w:val="24"/>
                <w:szCs w:val="24"/>
              </w:rPr>
              <w:t xml:space="preserve">……………….……….   </w:t>
            </w:r>
          </w:p>
          <w:p w14:paraId="7976AB72" w14:textId="77777777" w:rsidR="008407BB" w:rsidRPr="00B16F5A" w:rsidRDefault="008407BB" w:rsidP="00B16F5A">
            <w:pPr>
              <w:autoSpaceDE w:val="0"/>
              <w:spacing w:after="0" w:line="360" w:lineRule="auto"/>
              <w:rPr>
                <w:rFonts w:ascii="Times New Roman" w:hAnsi="Times New Roman"/>
                <w:bCs/>
                <w:sz w:val="24"/>
                <w:szCs w:val="24"/>
              </w:rPr>
            </w:pPr>
          </w:p>
          <w:p w14:paraId="589C3BE2" w14:textId="77777777" w:rsidR="008407BB" w:rsidRPr="00B16F5A" w:rsidRDefault="008407BB" w:rsidP="00B16F5A">
            <w:pPr>
              <w:autoSpaceDE w:val="0"/>
              <w:spacing w:after="0" w:line="360" w:lineRule="auto"/>
              <w:rPr>
                <w:rFonts w:ascii="Times New Roman" w:hAnsi="Times New Roman"/>
                <w:bCs/>
                <w:sz w:val="24"/>
                <w:szCs w:val="24"/>
              </w:rPr>
            </w:pPr>
          </w:p>
          <w:p w14:paraId="7CB23686" w14:textId="77777777" w:rsidR="008407BB" w:rsidRPr="00B16F5A" w:rsidRDefault="008407BB" w:rsidP="00B16F5A">
            <w:pPr>
              <w:autoSpaceDE w:val="0"/>
              <w:spacing w:after="0" w:line="360" w:lineRule="auto"/>
              <w:rPr>
                <w:rFonts w:ascii="Times New Roman" w:hAnsi="Times New Roman"/>
                <w:bCs/>
                <w:sz w:val="24"/>
                <w:szCs w:val="24"/>
              </w:rPr>
            </w:pPr>
          </w:p>
          <w:p w14:paraId="5BE2A252" w14:textId="77777777" w:rsidR="008407BB" w:rsidRPr="00B16F5A" w:rsidRDefault="008407BB" w:rsidP="00B16F5A">
            <w:pPr>
              <w:autoSpaceDE w:val="0"/>
              <w:spacing w:after="0" w:line="360" w:lineRule="auto"/>
              <w:rPr>
                <w:rFonts w:ascii="Times New Roman" w:hAnsi="Times New Roman"/>
                <w:sz w:val="24"/>
                <w:szCs w:val="24"/>
              </w:rPr>
            </w:pPr>
          </w:p>
        </w:tc>
        <w:tc>
          <w:tcPr>
            <w:tcW w:w="5342" w:type="dxa"/>
          </w:tcPr>
          <w:p w14:paraId="06BE303A" w14:textId="16FD68A3" w:rsidR="008407BB" w:rsidRPr="00B16F5A" w:rsidRDefault="008407BB" w:rsidP="00B16F5A">
            <w:pPr>
              <w:autoSpaceDE w:val="0"/>
              <w:spacing w:after="0" w:line="360" w:lineRule="auto"/>
              <w:jc w:val="center"/>
              <w:rPr>
                <w:rFonts w:ascii="Times New Roman" w:hAnsi="Times New Roman"/>
                <w:b/>
                <w:bCs/>
                <w:sz w:val="24"/>
                <w:szCs w:val="24"/>
              </w:rPr>
            </w:pPr>
            <w:r w:rsidRPr="00B16F5A">
              <w:rPr>
                <w:rFonts w:ascii="Times New Roman" w:hAnsi="Times New Roman"/>
                <w:b/>
                <w:bCs/>
                <w:sz w:val="24"/>
                <w:szCs w:val="24"/>
              </w:rPr>
              <w:t>WYKONAWC</w:t>
            </w:r>
            <w:r w:rsidR="00E34071">
              <w:rPr>
                <w:rFonts w:ascii="Times New Roman" w:hAnsi="Times New Roman"/>
                <w:b/>
                <w:bCs/>
                <w:sz w:val="24"/>
                <w:szCs w:val="24"/>
              </w:rPr>
              <w:t>A</w:t>
            </w:r>
          </w:p>
          <w:p w14:paraId="494CE0FC" w14:textId="77777777" w:rsidR="008407BB" w:rsidRPr="00B16F5A" w:rsidRDefault="008407BB" w:rsidP="00B16F5A">
            <w:pPr>
              <w:autoSpaceDE w:val="0"/>
              <w:spacing w:after="0" w:line="360" w:lineRule="auto"/>
              <w:rPr>
                <w:rFonts w:ascii="Times New Roman" w:hAnsi="Times New Roman"/>
                <w:b/>
                <w:bCs/>
                <w:sz w:val="24"/>
                <w:szCs w:val="24"/>
              </w:rPr>
            </w:pPr>
          </w:p>
          <w:p w14:paraId="255FFB11" w14:textId="77777777" w:rsidR="008407BB" w:rsidRPr="00B16F5A" w:rsidRDefault="008407BB" w:rsidP="00B16F5A">
            <w:pPr>
              <w:autoSpaceDE w:val="0"/>
              <w:spacing w:after="0" w:line="360" w:lineRule="auto"/>
              <w:jc w:val="center"/>
              <w:rPr>
                <w:rFonts w:ascii="Times New Roman" w:hAnsi="Times New Roman"/>
                <w:sz w:val="24"/>
                <w:szCs w:val="24"/>
              </w:rPr>
            </w:pPr>
            <w:r w:rsidRPr="00B16F5A">
              <w:rPr>
                <w:rFonts w:ascii="Times New Roman" w:hAnsi="Times New Roman"/>
                <w:bCs/>
                <w:sz w:val="24"/>
                <w:szCs w:val="24"/>
              </w:rPr>
              <w:t>………………..……….</w:t>
            </w:r>
          </w:p>
        </w:tc>
      </w:tr>
    </w:tbl>
    <w:p w14:paraId="2D9AC3FF" w14:textId="77777777" w:rsidR="008407BB" w:rsidRPr="00B16F5A" w:rsidRDefault="008407BB" w:rsidP="00B16F5A">
      <w:pPr>
        <w:autoSpaceDE w:val="0"/>
        <w:spacing w:after="0" w:line="360" w:lineRule="auto"/>
        <w:rPr>
          <w:rFonts w:ascii="Times New Roman" w:hAnsi="Times New Roman"/>
          <w:sz w:val="24"/>
          <w:szCs w:val="24"/>
        </w:rPr>
      </w:pPr>
    </w:p>
    <w:p w14:paraId="2394F88F" w14:textId="77777777" w:rsidR="00E34071" w:rsidRDefault="00E34071" w:rsidP="00B16F5A">
      <w:pPr>
        <w:spacing w:after="0" w:line="360" w:lineRule="auto"/>
        <w:jc w:val="right"/>
        <w:rPr>
          <w:rFonts w:ascii="Times New Roman" w:hAnsi="Times New Roman"/>
          <w:b/>
          <w:sz w:val="24"/>
          <w:szCs w:val="24"/>
        </w:rPr>
      </w:pPr>
    </w:p>
    <w:p w14:paraId="7ABCD92A" w14:textId="77777777" w:rsidR="00E34071" w:rsidRDefault="00E34071" w:rsidP="00B16F5A">
      <w:pPr>
        <w:spacing w:after="0" w:line="360" w:lineRule="auto"/>
        <w:jc w:val="right"/>
        <w:rPr>
          <w:rFonts w:ascii="Times New Roman" w:hAnsi="Times New Roman"/>
          <w:b/>
          <w:sz w:val="24"/>
          <w:szCs w:val="24"/>
        </w:rPr>
      </w:pPr>
    </w:p>
    <w:p w14:paraId="7C5A07AB" w14:textId="77777777" w:rsidR="00E34071" w:rsidRDefault="00E34071" w:rsidP="00B16F5A">
      <w:pPr>
        <w:spacing w:after="0" w:line="360" w:lineRule="auto"/>
        <w:jc w:val="right"/>
        <w:rPr>
          <w:rFonts w:ascii="Times New Roman" w:hAnsi="Times New Roman"/>
          <w:b/>
          <w:sz w:val="24"/>
          <w:szCs w:val="24"/>
        </w:rPr>
      </w:pPr>
    </w:p>
    <w:p w14:paraId="047FDA90" w14:textId="77777777" w:rsidR="00E34071" w:rsidRDefault="00E34071" w:rsidP="00B16F5A">
      <w:pPr>
        <w:spacing w:after="0" w:line="360" w:lineRule="auto"/>
        <w:jc w:val="right"/>
        <w:rPr>
          <w:rFonts w:ascii="Times New Roman" w:hAnsi="Times New Roman"/>
          <w:b/>
          <w:sz w:val="24"/>
          <w:szCs w:val="24"/>
        </w:rPr>
      </w:pPr>
    </w:p>
    <w:p w14:paraId="219693DF" w14:textId="77777777" w:rsidR="00E34071" w:rsidRDefault="00E34071" w:rsidP="00B16F5A">
      <w:pPr>
        <w:spacing w:after="0" w:line="360" w:lineRule="auto"/>
        <w:jc w:val="right"/>
        <w:rPr>
          <w:rFonts w:ascii="Times New Roman" w:hAnsi="Times New Roman"/>
          <w:b/>
          <w:sz w:val="24"/>
          <w:szCs w:val="24"/>
        </w:rPr>
      </w:pPr>
    </w:p>
    <w:p w14:paraId="0F420277" w14:textId="77777777" w:rsidR="00E34071" w:rsidRDefault="00E34071" w:rsidP="00B16F5A">
      <w:pPr>
        <w:spacing w:after="0" w:line="360" w:lineRule="auto"/>
        <w:jc w:val="right"/>
        <w:rPr>
          <w:rFonts w:ascii="Times New Roman" w:hAnsi="Times New Roman"/>
          <w:b/>
          <w:sz w:val="24"/>
          <w:szCs w:val="24"/>
        </w:rPr>
      </w:pPr>
    </w:p>
    <w:p w14:paraId="346BEC85" w14:textId="77777777" w:rsidR="00E34071" w:rsidRDefault="00E34071" w:rsidP="00B16F5A">
      <w:pPr>
        <w:spacing w:after="0" w:line="360" w:lineRule="auto"/>
        <w:jc w:val="right"/>
        <w:rPr>
          <w:rFonts w:ascii="Times New Roman" w:hAnsi="Times New Roman"/>
          <w:b/>
          <w:sz w:val="24"/>
          <w:szCs w:val="24"/>
        </w:rPr>
      </w:pPr>
    </w:p>
    <w:p w14:paraId="39B5B178" w14:textId="77777777" w:rsidR="00E34071" w:rsidRDefault="00E34071" w:rsidP="00B16F5A">
      <w:pPr>
        <w:spacing w:after="0" w:line="360" w:lineRule="auto"/>
        <w:jc w:val="right"/>
        <w:rPr>
          <w:rFonts w:ascii="Times New Roman" w:hAnsi="Times New Roman"/>
          <w:b/>
          <w:sz w:val="24"/>
          <w:szCs w:val="24"/>
        </w:rPr>
      </w:pPr>
    </w:p>
    <w:p w14:paraId="08E2696B" w14:textId="77777777" w:rsidR="00E34071" w:rsidRDefault="00E34071" w:rsidP="00B16F5A">
      <w:pPr>
        <w:spacing w:after="0" w:line="360" w:lineRule="auto"/>
        <w:jc w:val="right"/>
        <w:rPr>
          <w:rFonts w:ascii="Times New Roman" w:hAnsi="Times New Roman"/>
          <w:b/>
          <w:sz w:val="24"/>
          <w:szCs w:val="24"/>
        </w:rPr>
      </w:pPr>
    </w:p>
    <w:p w14:paraId="2F5D34C8" w14:textId="77777777" w:rsidR="00E34071" w:rsidRDefault="00E34071" w:rsidP="00B16F5A">
      <w:pPr>
        <w:spacing w:after="0" w:line="360" w:lineRule="auto"/>
        <w:jc w:val="right"/>
        <w:rPr>
          <w:rFonts w:ascii="Times New Roman" w:hAnsi="Times New Roman"/>
          <w:b/>
          <w:sz w:val="24"/>
          <w:szCs w:val="24"/>
        </w:rPr>
      </w:pPr>
    </w:p>
    <w:p w14:paraId="20F5F19A" w14:textId="77777777" w:rsidR="00E34071" w:rsidRDefault="00E34071" w:rsidP="00B16F5A">
      <w:pPr>
        <w:spacing w:after="0" w:line="360" w:lineRule="auto"/>
        <w:jc w:val="right"/>
        <w:rPr>
          <w:rFonts w:ascii="Times New Roman" w:hAnsi="Times New Roman"/>
          <w:b/>
          <w:sz w:val="24"/>
          <w:szCs w:val="24"/>
        </w:rPr>
      </w:pPr>
    </w:p>
    <w:p w14:paraId="0E760DD1" w14:textId="77777777" w:rsidR="00E34071" w:rsidRDefault="00E34071" w:rsidP="00B16F5A">
      <w:pPr>
        <w:spacing w:after="0" w:line="360" w:lineRule="auto"/>
        <w:jc w:val="right"/>
        <w:rPr>
          <w:rFonts w:ascii="Times New Roman" w:hAnsi="Times New Roman"/>
          <w:b/>
          <w:sz w:val="24"/>
          <w:szCs w:val="24"/>
        </w:rPr>
      </w:pPr>
    </w:p>
    <w:p w14:paraId="396EB817" w14:textId="77777777" w:rsidR="00E34071" w:rsidRDefault="00E34071" w:rsidP="00B16F5A">
      <w:pPr>
        <w:spacing w:after="0" w:line="360" w:lineRule="auto"/>
        <w:jc w:val="right"/>
        <w:rPr>
          <w:rFonts w:ascii="Times New Roman" w:hAnsi="Times New Roman"/>
          <w:b/>
          <w:sz w:val="24"/>
          <w:szCs w:val="24"/>
        </w:rPr>
      </w:pPr>
    </w:p>
    <w:p w14:paraId="7656C321" w14:textId="77777777" w:rsidR="00E34071" w:rsidRDefault="00E34071" w:rsidP="00B16F5A">
      <w:pPr>
        <w:spacing w:after="0" w:line="360" w:lineRule="auto"/>
        <w:jc w:val="right"/>
        <w:rPr>
          <w:rFonts w:ascii="Times New Roman" w:hAnsi="Times New Roman"/>
          <w:b/>
          <w:sz w:val="24"/>
          <w:szCs w:val="24"/>
        </w:rPr>
      </w:pPr>
    </w:p>
    <w:p w14:paraId="0F842F96" w14:textId="77777777" w:rsidR="00E34071" w:rsidRDefault="00E34071" w:rsidP="00B16F5A">
      <w:pPr>
        <w:spacing w:after="0" w:line="360" w:lineRule="auto"/>
        <w:jc w:val="right"/>
        <w:rPr>
          <w:rFonts w:ascii="Times New Roman" w:hAnsi="Times New Roman"/>
          <w:b/>
          <w:sz w:val="24"/>
          <w:szCs w:val="24"/>
        </w:rPr>
      </w:pPr>
    </w:p>
    <w:p w14:paraId="065139B3" w14:textId="77777777" w:rsidR="00E34071" w:rsidRDefault="00E34071" w:rsidP="00B16F5A">
      <w:pPr>
        <w:spacing w:after="0" w:line="360" w:lineRule="auto"/>
        <w:jc w:val="right"/>
        <w:rPr>
          <w:rFonts w:ascii="Times New Roman" w:hAnsi="Times New Roman"/>
          <w:b/>
          <w:sz w:val="24"/>
          <w:szCs w:val="24"/>
        </w:rPr>
      </w:pPr>
    </w:p>
    <w:p w14:paraId="4BC743B0" w14:textId="77777777" w:rsidR="00E34071" w:rsidRDefault="00E34071" w:rsidP="00B16F5A">
      <w:pPr>
        <w:spacing w:after="0" w:line="360" w:lineRule="auto"/>
        <w:jc w:val="right"/>
        <w:rPr>
          <w:rFonts w:ascii="Times New Roman" w:hAnsi="Times New Roman"/>
          <w:b/>
          <w:sz w:val="24"/>
          <w:szCs w:val="24"/>
        </w:rPr>
      </w:pPr>
    </w:p>
    <w:p w14:paraId="37AF9187" w14:textId="77777777" w:rsidR="00B16F5A" w:rsidRPr="00B16F5A" w:rsidRDefault="00B16F5A" w:rsidP="00B16F5A">
      <w:pPr>
        <w:spacing w:line="360" w:lineRule="auto"/>
        <w:rPr>
          <w:rFonts w:ascii="Times New Roman" w:hAnsi="Times New Roman"/>
          <w:sz w:val="24"/>
          <w:szCs w:val="24"/>
        </w:rPr>
      </w:pPr>
    </w:p>
    <w:sectPr w:rsidR="00B16F5A" w:rsidRPr="00B16F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7722EF7E"/>
    <w:name w:val="WW8Num1"/>
    <w:lvl w:ilvl="0">
      <w:start w:val="2"/>
      <w:numFmt w:val="decimal"/>
      <w:lvlText w:val="%1."/>
      <w:lvlJc w:val="left"/>
      <w:pPr>
        <w:tabs>
          <w:tab w:val="num" w:pos="720"/>
        </w:tabs>
        <w:ind w:left="720" w:hanging="363"/>
      </w:pPr>
      <w:rPr>
        <w:rFonts w:ascii="Arial" w:hAnsi="Arial" w:cs="Times New Roman" w:hint="default"/>
        <w:sz w:val="20"/>
        <w:szCs w:val="24"/>
      </w:rPr>
    </w:lvl>
    <w:lvl w:ilvl="1">
      <w:start w:val="1"/>
      <w:numFmt w:val="decimal"/>
      <w:lvlText w:val="%2."/>
      <w:lvlJc w:val="left"/>
      <w:pPr>
        <w:tabs>
          <w:tab w:val="num" w:pos="720"/>
        </w:tabs>
        <w:ind w:left="720" w:hanging="363"/>
      </w:pPr>
      <w:rPr>
        <w:rFonts w:ascii="Times New Roman" w:hAnsi="Times New Roman" w:cs="Times New Roman" w:hint="default"/>
        <w:b w:val="0"/>
        <w:bCs/>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0000003"/>
    <w:multiLevelType w:val="singleLevel"/>
    <w:tmpl w:val="1FAC8EE2"/>
    <w:name w:val="WW8Num2"/>
    <w:lvl w:ilvl="0">
      <w:start w:val="1"/>
      <w:numFmt w:val="decimal"/>
      <w:lvlText w:val="%1."/>
      <w:lvlJc w:val="left"/>
      <w:pPr>
        <w:tabs>
          <w:tab w:val="num" w:pos="720"/>
        </w:tabs>
        <w:ind w:left="720" w:hanging="363"/>
      </w:pPr>
      <w:rPr>
        <w:rFonts w:ascii="Times New Roman" w:hAnsi="Times New Roman" w:cs="Times New Roman" w:hint="default"/>
        <w:b w:val="0"/>
        <w:i w:val="0"/>
        <w:sz w:val="24"/>
        <w:szCs w:val="24"/>
      </w:rPr>
    </w:lvl>
  </w:abstractNum>
  <w:abstractNum w:abstractNumId="3" w15:restartNumberingAfterBreak="0">
    <w:nsid w:val="00000004"/>
    <w:multiLevelType w:val="singleLevel"/>
    <w:tmpl w:val="63900C0E"/>
    <w:name w:val="WW8Num4"/>
    <w:lvl w:ilvl="0">
      <w:start w:val="1"/>
      <w:numFmt w:val="decimal"/>
      <w:lvlText w:val="%1."/>
      <w:lvlJc w:val="left"/>
      <w:pPr>
        <w:tabs>
          <w:tab w:val="num" w:pos="0"/>
        </w:tabs>
        <w:ind w:left="720" w:hanging="360"/>
      </w:pPr>
      <w:rPr>
        <w:rFonts w:ascii="Times New Roman" w:hAnsi="Times New Roman" w:cs="Times New Roman" w:hint="default"/>
        <w:b w:val="0"/>
        <w:bCs/>
        <w:sz w:val="24"/>
        <w:szCs w:val="24"/>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1066"/>
        </w:tabs>
        <w:ind w:left="1066" w:hanging="357"/>
      </w:pPr>
      <w:rPr>
        <w:rFonts w:cs="Times New Roman"/>
      </w:rPr>
    </w:lvl>
  </w:abstractNum>
  <w:abstractNum w:abstractNumId="5" w15:restartNumberingAfterBreak="0">
    <w:nsid w:val="00000008"/>
    <w:multiLevelType w:val="singleLevel"/>
    <w:tmpl w:val="34029B5E"/>
    <w:name w:val="WW8Num8"/>
    <w:lvl w:ilvl="0">
      <w:start w:val="1"/>
      <w:numFmt w:val="decimal"/>
      <w:lvlText w:val="%1."/>
      <w:lvlJc w:val="left"/>
      <w:pPr>
        <w:tabs>
          <w:tab w:val="num" w:pos="720"/>
        </w:tabs>
        <w:ind w:left="720" w:hanging="363"/>
      </w:pPr>
      <w:rPr>
        <w:rFonts w:ascii="Times New Roman" w:hAnsi="Times New Roman" w:cs="Times New Roman" w:hint="default"/>
        <w:b w:val="0"/>
        <w:bCs w:val="0"/>
        <w:sz w:val="24"/>
        <w:szCs w:val="24"/>
      </w:rPr>
    </w:lvl>
  </w:abstractNum>
  <w:abstractNum w:abstractNumId="6" w15:restartNumberingAfterBreak="0">
    <w:nsid w:val="0000000B"/>
    <w:multiLevelType w:val="singleLevel"/>
    <w:tmpl w:val="0000000B"/>
    <w:name w:val="WW8Num11"/>
    <w:lvl w:ilvl="0">
      <w:start w:val="1"/>
      <w:numFmt w:val="decimal"/>
      <w:lvlText w:val="%1."/>
      <w:lvlJc w:val="left"/>
      <w:pPr>
        <w:tabs>
          <w:tab w:val="num" w:pos="723"/>
        </w:tabs>
        <w:ind w:left="723" w:hanging="363"/>
      </w:pPr>
      <w:rPr>
        <w:rFonts w:ascii="Arial" w:hAnsi="Arial" w:cs="Times New Roman" w:hint="default"/>
        <w:b w:val="0"/>
        <w:sz w:val="20"/>
        <w:szCs w:val="20"/>
      </w:rPr>
    </w:lvl>
  </w:abstractNum>
  <w:abstractNum w:abstractNumId="7" w15:restartNumberingAfterBreak="0">
    <w:nsid w:val="0000000D"/>
    <w:multiLevelType w:val="singleLevel"/>
    <w:tmpl w:val="430A4054"/>
    <w:name w:val="WW8Num13"/>
    <w:lvl w:ilvl="0">
      <w:start w:val="1"/>
      <w:numFmt w:val="lowerLetter"/>
      <w:lvlText w:val="%1)"/>
      <w:lvlJc w:val="left"/>
      <w:pPr>
        <w:tabs>
          <w:tab w:val="num" w:pos="0"/>
        </w:tabs>
        <w:ind w:left="1440" w:hanging="360"/>
      </w:pPr>
      <w:rPr>
        <w:rFonts w:ascii="Times New Roman" w:hAnsi="Times New Roman" w:cs="Times New Roman" w:hint="default"/>
        <w:sz w:val="24"/>
        <w:szCs w:val="24"/>
      </w:rPr>
    </w:lvl>
  </w:abstractNum>
  <w:abstractNum w:abstractNumId="8" w15:restartNumberingAfterBreak="0">
    <w:nsid w:val="0000000E"/>
    <w:multiLevelType w:val="singleLevel"/>
    <w:tmpl w:val="76BEC09C"/>
    <w:name w:val="WW8Num14"/>
    <w:lvl w:ilvl="0">
      <w:start w:val="1"/>
      <w:numFmt w:val="decimal"/>
      <w:lvlText w:val="%1."/>
      <w:lvlJc w:val="left"/>
      <w:pPr>
        <w:tabs>
          <w:tab w:val="num" w:pos="720"/>
        </w:tabs>
        <w:ind w:left="720" w:hanging="360"/>
      </w:pPr>
      <w:rPr>
        <w:rFonts w:ascii="Times New Roman" w:hAnsi="Times New Roman" w:cs="Times New Roman" w:hint="default"/>
        <w:b w:val="0"/>
        <w:bCs/>
        <w:sz w:val="24"/>
        <w:szCs w:val="24"/>
      </w:rPr>
    </w:lvl>
  </w:abstractNum>
  <w:abstractNum w:abstractNumId="9" w15:restartNumberingAfterBreak="0">
    <w:nsid w:val="0000000F"/>
    <w:multiLevelType w:val="singleLevel"/>
    <w:tmpl w:val="9D066BE4"/>
    <w:name w:val="WW8Num15"/>
    <w:lvl w:ilvl="0">
      <w:start w:val="1"/>
      <w:numFmt w:val="decimal"/>
      <w:lvlText w:val="%1."/>
      <w:lvlJc w:val="left"/>
      <w:pPr>
        <w:tabs>
          <w:tab w:val="num" w:pos="720"/>
        </w:tabs>
        <w:ind w:left="720" w:hanging="363"/>
      </w:pPr>
      <w:rPr>
        <w:rFonts w:ascii="Times New Roman" w:hAnsi="Times New Roman" w:cs="Times New Roman" w:hint="default"/>
        <w:b w:val="0"/>
        <w:bCs/>
        <w:iCs/>
        <w:color w:val="auto"/>
        <w:sz w:val="24"/>
        <w:szCs w:val="24"/>
      </w:rPr>
    </w:lvl>
  </w:abstractNum>
  <w:abstractNum w:abstractNumId="10" w15:restartNumberingAfterBreak="0">
    <w:nsid w:val="00000010"/>
    <w:multiLevelType w:val="singleLevel"/>
    <w:tmpl w:val="56ECF1E4"/>
    <w:name w:val="WW8Num16"/>
    <w:lvl w:ilvl="0">
      <w:start w:val="1"/>
      <w:numFmt w:val="decimal"/>
      <w:lvlText w:val="%1."/>
      <w:lvlJc w:val="left"/>
      <w:pPr>
        <w:tabs>
          <w:tab w:val="num" w:pos="723"/>
        </w:tabs>
        <w:ind w:left="723" w:hanging="363"/>
      </w:pPr>
      <w:rPr>
        <w:rFonts w:ascii="Times New Roman" w:hAnsi="Times New Roman" w:cs="Times New Roman" w:hint="default"/>
        <w:color w:val="000000"/>
        <w:sz w:val="24"/>
        <w:szCs w:val="24"/>
      </w:rPr>
    </w:lvl>
  </w:abstractNum>
  <w:abstractNum w:abstractNumId="11" w15:restartNumberingAfterBreak="0">
    <w:nsid w:val="00000012"/>
    <w:multiLevelType w:val="singleLevel"/>
    <w:tmpl w:val="AD36821A"/>
    <w:name w:val="WW8Num18"/>
    <w:lvl w:ilvl="0">
      <w:start w:val="1"/>
      <w:numFmt w:val="decimal"/>
      <w:lvlText w:val="%1."/>
      <w:lvlJc w:val="left"/>
      <w:pPr>
        <w:tabs>
          <w:tab w:val="num" w:pos="720"/>
        </w:tabs>
        <w:ind w:left="720" w:hanging="363"/>
      </w:pPr>
      <w:rPr>
        <w:rFonts w:ascii="Times New Roman" w:hAnsi="Times New Roman" w:cs="Times New Roman" w:hint="default"/>
        <w:b w:val="0"/>
        <w:sz w:val="24"/>
        <w:szCs w:val="24"/>
      </w:rPr>
    </w:lvl>
  </w:abstractNum>
  <w:abstractNum w:abstractNumId="12" w15:restartNumberingAfterBreak="0">
    <w:nsid w:val="00000013"/>
    <w:multiLevelType w:val="singleLevel"/>
    <w:tmpl w:val="90C8DFDE"/>
    <w:name w:val="WW8Num19"/>
    <w:lvl w:ilvl="0">
      <w:start w:val="1"/>
      <w:numFmt w:val="decimal"/>
      <w:lvlText w:val="%1."/>
      <w:lvlJc w:val="left"/>
      <w:pPr>
        <w:tabs>
          <w:tab w:val="num" w:pos="720"/>
        </w:tabs>
        <w:ind w:left="720" w:hanging="363"/>
      </w:pPr>
      <w:rPr>
        <w:rFonts w:ascii="Times New Roman" w:hAnsi="Times New Roman" w:cs="Times New Roman" w:hint="default"/>
        <w:b w:val="0"/>
        <w:sz w:val="24"/>
        <w:szCs w:val="24"/>
      </w:rPr>
    </w:lvl>
  </w:abstractNum>
  <w:abstractNum w:abstractNumId="13" w15:restartNumberingAfterBreak="0">
    <w:nsid w:val="00000014"/>
    <w:multiLevelType w:val="multilevel"/>
    <w:tmpl w:val="00000014"/>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5"/>
    <w:multiLevelType w:val="multilevel"/>
    <w:tmpl w:val="4A52967A"/>
    <w:lvl w:ilvl="0">
      <w:start w:val="1"/>
      <w:numFmt w:val="decimal"/>
      <w:lvlText w:val="%1)"/>
      <w:lvlJc w:val="left"/>
      <w:pPr>
        <w:tabs>
          <w:tab w:val="num" w:pos="0"/>
        </w:tabs>
        <w:ind w:left="1068" w:hanging="360"/>
      </w:pPr>
      <w:rPr>
        <w:rFonts w:ascii="Times New Roman" w:hAnsi="Times New Roman" w:cs="Times New Roman" w:hint="default"/>
        <w:sz w:val="24"/>
        <w:szCs w:val="24"/>
      </w:rPr>
    </w:lvl>
    <w:lvl w:ilvl="1">
      <w:start w:val="1"/>
      <w:numFmt w:val="lowerLetter"/>
      <w:lvlText w:val="%2."/>
      <w:lvlJc w:val="left"/>
      <w:pPr>
        <w:tabs>
          <w:tab w:val="num" w:pos="0"/>
        </w:tabs>
        <w:ind w:left="1646" w:hanging="360"/>
      </w:pPr>
      <w:rPr>
        <w:rFonts w:cs="Times New Roman"/>
      </w:rPr>
    </w:lvl>
    <w:lvl w:ilvl="2">
      <w:start w:val="1"/>
      <w:numFmt w:val="lowerRoman"/>
      <w:lvlText w:val="%3."/>
      <w:lvlJc w:val="right"/>
      <w:pPr>
        <w:tabs>
          <w:tab w:val="num" w:pos="0"/>
        </w:tabs>
        <w:ind w:left="2366" w:hanging="180"/>
      </w:pPr>
      <w:rPr>
        <w:rFonts w:cs="Times New Roman"/>
      </w:rPr>
    </w:lvl>
    <w:lvl w:ilvl="3">
      <w:start w:val="1"/>
      <w:numFmt w:val="decimal"/>
      <w:lvlText w:val="%4."/>
      <w:lvlJc w:val="left"/>
      <w:pPr>
        <w:tabs>
          <w:tab w:val="num" w:pos="0"/>
        </w:tabs>
        <w:ind w:left="3086" w:hanging="360"/>
      </w:pPr>
      <w:rPr>
        <w:rFonts w:cs="Times New Roman"/>
      </w:rPr>
    </w:lvl>
    <w:lvl w:ilvl="4">
      <w:start w:val="1"/>
      <w:numFmt w:val="lowerLetter"/>
      <w:lvlText w:val="%5."/>
      <w:lvlJc w:val="left"/>
      <w:pPr>
        <w:tabs>
          <w:tab w:val="num" w:pos="0"/>
        </w:tabs>
        <w:ind w:left="3806" w:hanging="360"/>
      </w:pPr>
      <w:rPr>
        <w:rFonts w:cs="Times New Roman"/>
      </w:rPr>
    </w:lvl>
    <w:lvl w:ilvl="5">
      <w:start w:val="1"/>
      <w:numFmt w:val="lowerRoman"/>
      <w:lvlText w:val="%6."/>
      <w:lvlJc w:val="right"/>
      <w:pPr>
        <w:tabs>
          <w:tab w:val="num" w:pos="0"/>
        </w:tabs>
        <w:ind w:left="4526" w:hanging="180"/>
      </w:pPr>
      <w:rPr>
        <w:rFonts w:cs="Times New Roman"/>
      </w:rPr>
    </w:lvl>
    <w:lvl w:ilvl="6">
      <w:start w:val="1"/>
      <w:numFmt w:val="decimal"/>
      <w:lvlText w:val="%7."/>
      <w:lvlJc w:val="left"/>
      <w:pPr>
        <w:tabs>
          <w:tab w:val="num" w:pos="0"/>
        </w:tabs>
        <w:ind w:left="5246" w:hanging="360"/>
      </w:pPr>
      <w:rPr>
        <w:rFonts w:cs="Times New Roman"/>
      </w:rPr>
    </w:lvl>
    <w:lvl w:ilvl="7">
      <w:start w:val="1"/>
      <w:numFmt w:val="lowerLetter"/>
      <w:lvlText w:val="%8."/>
      <w:lvlJc w:val="left"/>
      <w:pPr>
        <w:tabs>
          <w:tab w:val="num" w:pos="0"/>
        </w:tabs>
        <w:ind w:left="5966" w:hanging="360"/>
      </w:pPr>
      <w:rPr>
        <w:rFonts w:cs="Times New Roman"/>
      </w:rPr>
    </w:lvl>
    <w:lvl w:ilvl="8">
      <w:start w:val="1"/>
      <w:numFmt w:val="lowerRoman"/>
      <w:lvlText w:val="%9."/>
      <w:lvlJc w:val="right"/>
      <w:pPr>
        <w:tabs>
          <w:tab w:val="num" w:pos="0"/>
        </w:tabs>
        <w:ind w:left="6686" w:hanging="180"/>
      </w:pPr>
      <w:rPr>
        <w:rFonts w:cs="Times New Roman"/>
      </w:rPr>
    </w:lvl>
  </w:abstractNum>
  <w:num w:numId="1" w16cid:durableId="3679236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26598750">
    <w:abstractNumId w:val="2"/>
    <w:lvlOverride w:ilvl="0">
      <w:startOverride w:val="1"/>
    </w:lvlOverride>
  </w:num>
  <w:num w:numId="3" w16cid:durableId="449710975">
    <w:abstractNumId w:val="6"/>
    <w:lvlOverride w:ilvl="0">
      <w:startOverride w:val="1"/>
    </w:lvlOverride>
  </w:num>
  <w:num w:numId="4" w16cid:durableId="104464567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8167766">
    <w:abstractNumId w:val="8"/>
    <w:lvlOverride w:ilvl="0">
      <w:startOverride w:val="1"/>
    </w:lvlOverride>
  </w:num>
  <w:num w:numId="6" w16cid:durableId="768042766">
    <w:abstractNumId w:val="11"/>
    <w:lvlOverride w:ilvl="0">
      <w:startOverride w:val="1"/>
    </w:lvlOverride>
  </w:num>
  <w:num w:numId="7" w16cid:durableId="972751748">
    <w:abstractNumId w:val="9"/>
    <w:lvlOverride w:ilvl="0">
      <w:startOverride w:val="1"/>
    </w:lvlOverride>
  </w:num>
  <w:num w:numId="8" w16cid:durableId="3504223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7255377">
    <w:abstractNumId w:val="12"/>
    <w:lvlOverride w:ilvl="0">
      <w:startOverride w:val="1"/>
    </w:lvlOverride>
  </w:num>
  <w:num w:numId="10" w16cid:durableId="207307390">
    <w:abstractNumId w:val="3"/>
    <w:lvlOverride w:ilvl="0">
      <w:startOverride w:val="1"/>
    </w:lvlOverride>
  </w:num>
  <w:num w:numId="11" w16cid:durableId="1536886633">
    <w:abstractNumId w:val="7"/>
    <w:lvlOverride w:ilvl="0">
      <w:startOverride w:val="1"/>
    </w:lvlOverride>
  </w:num>
  <w:num w:numId="12" w16cid:durableId="109629262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6234536">
    <w:abstractNumId w:val="5"/>
    <w:lvlOverride w:ilvl="0">
      <w:startOverride w:val="1"/>
    </w:lvlOverride>
  </w:num>
  <w:num w:numId="14" w16cid:durableId="820586411">
    <w:abstractNumId w:val="4"/>
    <w:lvlOverride w:ilvl="0">
      <w:startOverride w:val="1"/>
    </w:lvlOverride>
  </w:num>
  <w:num w:numId="15" w16cid:durableId="60079954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7BB"/>
    <w:rsid w:val="00041D9E"/>
    <w:rsid w:val="00173E8A"/>
    <w:rsid w:val="00256143"/>
    <w:rsid w:val="003631F6"/>
    <w:rsid w:val="00370C2A"/>
    <w:rsid w:val="003C7096"/>
    <w:rsid w:val="00450898"/>
    <w:rsid w:val="00536085"/>
    <w:rsid w:val="0054501C"/>
    <w:rsid w:val="0058611B"/>
    <w:rsid w:val="005B2A9F"/>
    <w:rsid w:val="00604CD8"/>
    <w:rsid w:val="00632191"/>
    <w:rsid w:val="00653769"/>
    <w:rsid w:val="006D0939"/>
    <w:rsid w:val="007A1519"/>
    <w:rsid w:val="008407BB"/>
    <w:rsid w:val="00AC6E83"/>
    <w:rsid w:val="00B16F5A"/>
    <w:rsid w:val="00B70202"/>
    <w:rsid w:val="00C96A57"/>
    <w:rsid w:val="00D00BCC"/>
    <w:rsid w:val="00D57D6A"/>
    <w:rsid w:val="00E207FC"/>
    <w:rsid w:val="00E34071"/>
    <w:rsid w:val="00EF4F74"/>
    <w:rsid w:val="00F53E0B"/>
    <w:rsid w:val="00F626A2"/>
    <w:rsid w:val="00FB74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9D021"/>
  <w15:chartTrackingRefBased/>
  <w15:docId w15:val="{EFA268B2-BEF0-4D8F-A74F-F7B26DF6B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07BB"/>
    <w:pPr>
      <w:suppressAutoHyphens/>
      <w:spacing w:after="200" w:line="276" w:lineRule="auto"/>
    </w:pPr>
    <w:rPr>
      <w:rFonts w:ascii="Calibri" w:eastAsia="Times New Roman" w:hAnsi="Calibri" w:cs="Times New Roman"/>
      <w:kern w:val="0"/>
      <w:lang w:eastAsia="ar-SA"/>
      <w14:ligatures w14:val="none"/>
    </w:rPr>
  </w:style>
  <w:style w:type="paragraph" w:styleId="Nagwek1">
    <w:name w:val="heading 1"/>
    <w:basedOn w:val="Normalny"/>
    <w:next w:val="Normalny"/>
    <w:link w:val="Nagwek1Znak"/>
    <w:qFormat/>
    <w:rsid w:val="008407BB"/>
    <w:pPr>
      <w:keepNext/>
      <w:numPr>
        <w:numId w:val="1"/>
      </w:numPr>
      <w:spacing w:after="0" w:line="240" w:lineRule="auto"/>
      <w:jc w:val="center"/>
      <w:outlineLvl w:val="0"/>
    </w:pPr>
    <w:rPr>
      <w:rFonts w:ascii="Times New Roman" w:hAnsi="Times New Roman"/>
      <w:b/>
      <w:color w:val="000000"/>
      <w:sz w:val="24"/>
      <w:szCs w:val="20"/>
    </w:rPr>
  </w:style>
  <w:style w:type="paragraph" w:styleId="Nagwek3">
    <w:name w:val="heading 3"/>
    <w:basedOn w:val="Normalny"/>
    <w:next w:val="Normalny"/>
    <w:link w:val="Nagwek3Znak"/>
    <w:unhideWhenUsed/>
    <w:qFormat/>
    <w:rsid w:val="008407BB"/>
    <w:pPr>
      <w:keepNext/>
      <w:numPr>
        <w:ilvl w:val="2"/>
        <w:numId w:val="1"/>
      </w:numPr>
      <w:spacing w:after="0" w:line="240" w:lineRule="auto"/>
      <w:outlineLvl w:val="2"/>
    </w:pPr>
    <w:rPr>
      <w:rFonts w:ascii="Times New Roman" w:hAnsi="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407BB"/>
    <w:rPr>
      <w:rFonts w:ascii="Times New Roman" w:eastAsia="Times New Roman" w:hAnsi="Times New Roman" w:cs="Times New Roman"/>
      <w:b/>
      <w:color w:val="000000"/>
      <w:kern w:val="0"/>
      <w:sz w:val="24"/>
      <w:szCs w:val="20"/>
      <w:lang w:eastAsia="ar-SA"/>
      <w14:ligatures w14:val="none"/>
    </w:rPr>
  </w:style>
  <w:style w:type="character" w:customStyle="1" w:styleId="Nagwek3Znak">
    <w:name w:val="Nagłówek 3 Znak"/>
    <w:basedOn w:val="Domylnaczcionkaakapitu"/>
    <w:link w:val="Nagwek3"/>
    <w:rsid w:val="008407BB"/>
    <w:rPr>
      <w:rFonts w:ascii="Times New Roman" w:eastAsia="Times New Roman" w:hAnsi="Times New Roman" w:cs="Times New Roman"/>
      <w:b/>
      <w:bCs/>
      <w:kern w:val="0"/>
      <w:sz w:val="24"/>
      <w:szCs w:val="24"/>
      <w:lang w:eastAsia="ar-SA"/>
      <w14:ligatures w14:val="none"/>
    </w:rPr>
  </w:style>
  <w:style w:type="paragraph" w:styleId="Akapitzlist">
    <w:name w:val="List Paragraph"/>
    <w:basedOn w:val="Normalny"/>
    <w:qFormat/>
    <w:rsid w:val="008407BB"/>
    <w:pPr>
      <w:spacing w:after="160" w:line="254" w:lineRule="auto"/>
      <w:ind w:left="720"/>
    </w:pPr>
    <w:rPr>
      <w:rFonts w:eastAsia="Calibri"/>
    </w:rPr>
  </w:style>
  <w:style w:type="character" w:styleId="Hipercze">
    <w:name w:val="Hyperlink"/>
    <w:basedOn w:val="Domylnaczcionkaakapitu"/>
    <w:uiPriority w:val="99"/>
    <w:unhideWhenUsed/>
    <w:rsid w:val="00FB748C"/>
    <w:rPr>
      <w:color w:val="0563C1" w:themeColor="hyperlink"/>
      <w:u w:val="single"/>
    </w:rPr>
  </w:style>
  <w:style w:type="character" w:styleId="Nierozpoznanawzmianka">
    <w:name w:val="Unresolved Mention"/>
    <w:basedOn w:val="Domylnaczcionkaakapitu"/>
    <w:uiPriority w:val="99"/>
    <w:semiHidden/>
    <w:unhideWhenUsed/>
    <w:rsid w:val="00FB7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703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spszczawinkoscielny@wp.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9</Pages>
  <Words>1974</Words>
  <Characters>11847</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UGS UGS</dc:creator>
  <cp:keywords/>
  <dc:description/>
  <cp:lastModifiedBy>UGS UGS</cp:lastModifiedBy>
  <cp:revision>23</cp:revision>
  <dcterms:created xsi:type="dcterms:W3CDTF">2024-06-14T08:59:00Z</dcterms:created>
  <dcterms:modified xsi:type="dcterms:W3CDTF">2024-06-17T10:22:00Z</dcterms:modified>
</cp:coreProperties>
</file>