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B70FFE" w14:textId="208F3119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bookmarkStart w:id="0" w:name="_GoBack"/>
      <w:bookmarkEnd w:id="0"/>
      <w:r w:rsidRPr="00A92300">
        <w:rPr>
          <w:rFonts w:asciiTheme="minorHAnsi" w:eastAsia="Arial" w:hAnsiTheme="minorHAnsi" w:cstheme="minorHAnsi"/>
          <w:bCs/>
        </w:rPr>
        <w:t>OFERTA</w:t>
      </w:r>
      <w:r w:rsidR="005D146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FC48F2" w:rsidRPr="00A92300">
        <w:rPr>
          <w:rFonts w:asciiTheme="minorHAnsi" w:eastAsia="Arial" w:hAnsiTheme="minorHAnsi" w:cstheme="minorHAnsi"/>
          <w:bCs/>
        </w:rPr>
        <w:t>/</w:t>
      </w:r>
    </w:p>
    <w:p w14:paraId="0CED7099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</w:p>
    <w:p w14:paraId="0C055196" w14:textId="77777777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3179D37" w14:textId="7777777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7BF729E2" w14:textId="77777777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540EBA50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540E689A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Ofertę należy wypełnić wyłącznie w białych pustych polach, zgodnie z instrukcjami umieszonymi przy poszczególnych </w:t>
      </w:r>
      <w:proofErr w:type="spellStart"/>
      <w:r>
        <w:rPr>
          <w:rFonts w:ascii="Calibri" w:hAnsi="Calibri" w:cs="Calibri"/>
          <w:color w:val="auto"/>
          <w:sz w:val="16"/>
          <w:szCs w:val="16"/>
        </w:rPr>
        <w:t>polachlub</w:t>
      </w:r>
      <w:proofErr w:type="spellEnd"/>
      <w:r>
        <w:rPr>
          <w:rFonts w:ascii="Calibri" w:hAnsi="Calibri" w:cs="Calibri"/>
          <w:color w:val="auto"/>
          <w:sz w:val="16"/>
          <w:szCs w:val="16"/>
        </w:rPr>
        <w:t xml:space="preserve"> w przypisach.</w:t>
      </w:r>
    </w:p>
    <w:p w14:paraId="47CFB81B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6D6CDB0" w14:textId="77777777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799D7F4C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2A2986D0" w14:textId="77777777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 xml:space="preserve">*”, oznacza, że należy skreślić </w:t>
      </w:r>
      <w:proofErr w:type="spellStart"/>
      <w:r>
        <w:rPr>
          <w:rFonts w:ascii="Calibri" w:hAnsi="Calibri" w:cs="Calibri"/>
          <w:color w:val="auto"/>
          <w:sz w:val="16"/>
          <w:szCs w:val="16"/>
        </w:rPr>
        <w:t>niewłaściwąodpowiedź</w:t>
      </w:r>
      <w:proofErr w:type="spellEnd"/>
      <w:r>
        <w:rPr>
          <w:rFonts w:ascii="Calibri" w:hAnsi="Calibri" w:cs="Calibri"/>
          <w:color w:val="auto"/>
          <w:sz w:val="16"/>
          <w:szCs w:val="16"/>
        </w:rPr>
        <w:t xml:space="preserve">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1625AB50" w14:textId="77777777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E29D60F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6605C78D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06C55EB8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5547BA29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5CCF5AE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19E0757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</w:p>
        </w:tc>
        <w:tc>
          <w:tcPr>
            <w:tcW w:w="6379" w:type="dxa"/>
            <w:shd w:val="clear" w:color="auto" w:fill="FFFFFF"/>
          </w:tcPr>
          <w:p w14:paraId="53072C9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57E3186B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3BBD8E0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71FED29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3E2CA80C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5237B2C5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3DD20450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29396F7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CFC353F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0F6BC4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135CD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8DD9F8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93D44A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E7F690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28EDDBE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481A388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6C72D26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04A1BC99" w14:textId="77777777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4BCCF40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0BA7E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D8438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477B7C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6FD11E4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482BE3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021BF25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52D67F3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9F9956B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0BFEBCE3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36E606E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31A46D3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2E413D4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6A1052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2A4F042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345F305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2CE9A8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0B0BF35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6483C59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4838F3C1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D7ADF3" w14:textId="77777777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43A8C3C3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EC20F5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CB93BC8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9374D43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99BC281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81AD6B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4E6EAEA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9CEF563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16CEE2ED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6ADFCA" w14:textId="77777777" w:rsidR="007B60CF" w:rsidRPr="007B60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 xml:space="preserve">4.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6B181AF4" w14:textId="77777777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</w:t>
            </w:r>
            <w:proofErr w:type="spellStart"/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miejsceich</w:t>
            </w:r>
            <w:proofErr w:type="spellEnd"/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0E57E3D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19E4615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975EAEA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C1FD5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C20760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545DB859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2A761031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134B148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5CCBB5B8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E074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8B4B31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5747CCBA" w14:textId="77777777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7885E51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43B1B3CA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694005C4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425FC8E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FAB066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2292D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C68E72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1F7885D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DB3EF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AF27D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3BB0DF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A14565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7AC6BAE3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2A0DB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CF3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8EFD32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845FC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5A27C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B4239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E26E07F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4FC7E8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558F59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769C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00C4D8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30788C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31694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452AA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250DD8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350475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9CE65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62D96B7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47F42B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2FA43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4BBB0F1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23DF79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E500B5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FD0A86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845A0F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49FD356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1F5D96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1FA308D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97A6B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0E4205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ABA4DB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32FB28F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23D9C1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B0A1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6DDAF2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195438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64BB1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0F7EFA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B0E0A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A77FD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DF7F9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1B0D1BF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7E1C97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BFB29A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D78FD4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A377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4E5E1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C896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3EA4C98F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476B5A3D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C71A56E" w14:textId="77777777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2EE473E8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0D3F6A5E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54E05EE1" w14:textId="77777777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156EFB6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52D55B6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E2039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557A22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DF4A315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D215292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695AC5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ECC0618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1287FB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5F78A0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477840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81053E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3FCDB38C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5DAFE414" w14:textId="77777777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ACCD87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516DEB5C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00EAF8AD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152A691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rezultatów/źródło informacji o osiągnięciu wskaźnika</w:t>
            </w:r>
          </w:p>
        </w:tc>
      </w:tr>
      <w:tr w:rsidR="00E07C9D" w:rsidRPr="00D97AAD" w14:paraId="4F56A67E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4F9990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146397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16F62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21EDF5E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1009B6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52AE240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4A3E151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ABB69E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2DB4B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E902B2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63190A5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04C723DE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DA9773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94F3BD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FB69BA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3B7EA15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03FFBB75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66B79D24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D144F56" w14:textId="77777777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7F34673C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20F63F44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697690" w14:textId="77777777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73A20692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E5DC1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A38FD4E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75A4D7C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5B7811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61A253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4120DA2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0476AA2D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E2FFA8" w14:textId="77777777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28D6A165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6B212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3E43787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53305C5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171143C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A22081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69CCFA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4CFA58DC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B2FE077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6C30854" w14:textId="77777777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732342D9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175B030F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2AC871D9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66C464C7" w14:textId="77777777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0979FEBA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99104F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6B78E34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17B5042D" w14:textId="77777777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166DE7E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11671DB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</w:p>
          <w:p w14:paraId="3BEB5B7B" w14:textId="77777777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4F21566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4CFC634A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4E03ADAD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282DEE2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05170E9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6096787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0798320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74C3938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0E0068B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40BEA5FA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6CF22BB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18387F6" w14:textId="77777777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51FA9727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7E2AA05C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lastRenderedPageBreak/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4456D372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5D0DAA71" w14:textId="77777777" w:rsidTr="00051ED5">
        <w:tc>
          <w:tcPr>
            <w:tcW w:w="484" w:type="pct"/>
          </w:tcPr>
          <w:p w14:paraId="15858BB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3F4E799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09BB54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087393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A9EE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1E867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618AAD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B5DE0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B88E03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D36C822" w14:textId="77777777" w:rsidTr="00051ED5">
        <w:tc>
          <w:tcPr>
            <w:tcW w:w="484" w:type="pct"/>
          </w:tcPr>
          <w:p w14:paraId="705087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5C68E47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3F10E6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677A8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790BB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3F46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F4351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496DB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7533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58EF17F" w14:textId="77777777" w:rsidTr="00051ED5">
        <w:tc>
          <w:tcPr>
            <w:tcW w:w="484" w:type="pct"/>
          </w:tcPr>
          <w:p w14:paraId="49A8B0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677775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6CEB926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45D01C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F198F7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2A101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B2142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B2F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2C32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7B8AE962" w14:textId="77777777" w:rsidTr="00051ED5">
        <w:tc>
          <w:tcPr>
            <w:tcW w:w="484" w:type="pct"/>
          </w:tcPr>
          <w:p w14:paraId="67D37199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35B9D9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35EBBB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F7EAD9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9D5F0B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F80702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D5C44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7AC12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F43EA9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1BD3BF4" w14:textId="77777777" w:rsidTr="00051ED5">
        <w:tc>
          <w:tcPr>
            <w:tcW w:w="484" w:type="pct"/>
          </w:tcPr>
          <w:p w14:paraId="1B284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7375A9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03F7CC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46AC2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EBD0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56DF9B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712F79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DB1489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3A1E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7CA5B1E" w14:textId="77777777" w:rsidTr="00051ED5">
        <w:tc>
          <w:tcPr>
            <w:tcW w:w="484" w:type="pct"/>
          </w:tcPr>
          <w:p w14:paraId="73B1B5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037C143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A201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0F507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8E7BC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F2F9B5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0676A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A61C7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43D89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BE0C29" w14:textId="77777777" w:rsidTr="00051ED5">
        <w:tc>
          <w:tcPr>
            <w:tcW w:w="484" w:type="pct"/>
          </w:tcPr>
          <w:p w14:paraId="3916748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2D8219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730E44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5697C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AEBE7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105B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9A07E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D0ED4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D0CD11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E2BC067" w14:textId="77777777" w:rsidTr="00051ED5">
        <w:tc>
          <w:tcPr>
            <w:tcW w:w="484" w:type="pct"/>
          </w:tcPr>
          <w:p w14:paraId="68E572B5" w14:textId="77777777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456E86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3C30D3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8298C0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CEE8C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68F7E7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9F418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6D8A6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96260E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214553" w14:textId="77777777" w:rsidTr="00051ED5">
        <w:tc>
          <w:tcPr>
            <w:tcW w:w="484" w:type="pct"/>
          </w:tcPr>
          <w:p w14:paraId="7F81047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139502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569E12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945ACA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FD67B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481E58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64E348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4298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2E3542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2382244" w14:textId="77777777" w:rsidTr="00051ED5">
        <w:tc>
          <w:tcPr>
            <w:tcW w:w="484" w:type="pct"/>
          </w:tcPr>
          <w:p w14:paraId="356D48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3C74348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11047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8A17F7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6A3C91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65DDC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2FB0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2D5378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8BF695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FD19EEE" w14:textId="77777777" w:rsidTr="00051ED5">
        <w:tc>
          <w:tcPr>
            <w:tcW w:w="484" w:type="pct"/>
          </w:tcPr>
          <w:p w14:paraId="5E875C6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9EFA84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A1706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71A43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B59D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C79A1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23B8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527284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E6410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F438DD7" w14:textId="77777777" w:rsidTr="00051ED5">
        <w:tc>
          <w:tcPr>
            <w:tcW w:w="484" w:type="pct"/>
          </w:tcPr>
          <w:p w14:paraId="17CAE535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5DC7E6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8E03BC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D61A95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6A95D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A73A4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1806F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7393A0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973EC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1A9B4E1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DA52733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43DDD54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04BC11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53C31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42FB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5C59A935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368CC792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51D10FD8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0C607BFE" w14:textId="77777777" w:rsidTr="00051ED5">
        <w:tc>
          <w:tcPr>
            <w:tcW w:w="484" w:type="pct"/>
          </w:tcPr>
          <w:p w14:paraId="76BD4AF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56F2CBF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3B87868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94144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7F6A9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CD73ED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89289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AE49A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D451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CFB804B" w14:textId="77777777" w:rsidTr="00051ED5">
        <w:tc>
          <w:tcPr>
            <w:tcW w:w="484" w:type="pct"/>
          </w:tcPr>
          <w:p w14:paraId="6C8183A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3FA5AFB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52521D1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3333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91AAE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5568C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46669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7F2D8F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795D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54739A" w14:textId="77777777" w:rsidTr="00051ED5">
        <w:tc>
          <w:tcPr>
            <w:tcW w:w="484" w:type="pct"/>
          </w:tcPr>
          <w:p w14:paraId="0775BCDA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4ADAB78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3C0C3E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528AF1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4D2D3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7158C9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0BF3A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3268DC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919300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AC5D40E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50E3CCD6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4E360B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57AA9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0385C9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D45D3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EEC5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0264F18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7592BD1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96C9D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6EFBEA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67126E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C249842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2A6142CA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52F20972" w14:textId="77777777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proofErr w:type="spellStart"/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</w:t>
            </w:r>
            <w:proofErr w:type="spellEnd"/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finansowania kosztów realizacji zadania</w:t>
            </w:r>
          </w:p>
        </w:tc>
      </w:tr>
      <w:tr w:rsidR="00E617D8" w:rsidRPr="00E617D8" w14:paraId="4CAC2EEC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04C1A31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3295CFB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384DD04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1C3C3439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00AC8C9E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0490E0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50B683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61A8E0F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26CC24C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770CBB51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69B291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3984513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242B912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366C628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67336C7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3E7B104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122D602C" w14:textId="77777777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71CF37A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3597AA7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2B98588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5D0935D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562CF1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7AAEC3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1D83575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D5A855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32449AB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CEFE59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6A48023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78AA7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2865F31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4BA804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21D7C83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6E287D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226C5F0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7FEB7D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085D3EF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31E063B1" w14:textId="77777777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proofErr w:type="spellStart"/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Podział</w:t>
            </w:r>
            <w:proofErr w:type="spellEnd"/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7C2DF2A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7C445B8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6577F174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4576DDF6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04FA18D6" w14:textId="77777777" w:rsidTr="004D1EA3">
        <w:tc>
          <w:tcPr>
            <w:tcW w:w="4966" w:type="dxa"/>
            <w:gridSpan w:val="2"/>
          </w:tcPr>
          <w:p w14:paraId="09C27A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04DBF95B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05F9CFCF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5BA5F112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081E1436" w14:textId="77777777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F11A260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09978C9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5F8E482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0863016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93AA74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2F881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C8395A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5A9EFE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28F343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AD3C947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49DD565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B467EF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8142A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BE8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2282042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3364674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DDACEC8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3E3BAD2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26E19C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24E040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232AA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10ADC60" w14:textId="77777777" w:rsidTr="004D1EA3">
        <w:tc>
          <w:tcPr>
            <w:tcW w:w="567" w:type="dxa"/>
          </w:tcPr>
          <w:p w14:paraId="186A6AC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458F363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2220120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3618BC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103B882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6E3824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0E77E9C6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48B53A3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6B8867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B0949D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E62B88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C4D59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2950030F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7D921DC7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698D587F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E1C8391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88EE0E" w14:textId="77777777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16217AD6" w14:textId="77777777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1D721F03" w14:textId="77777777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6F5ADCC6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F0247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5B404C9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62849CC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2A3C21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0BD49D01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697F99D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3F4FFC7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A952197" w14:textId="77777777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lastRenderedPageBreak/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6369F2F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885955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77BEADC0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691C90B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oferent*/oferenci*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/zalega(-ją)* z opłacaniem należności z tytułu zobowiązań podatkowych;</w:t>
      </w:r>
    </w:p>
    <w:p w14:paraId="07E8A0F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oferent*/oferenci*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/zalega(-ją)* z opłacaniem należności z tytułu składek na ubezpieczenia społeczne;</w:t>
      </w:r>
    </w:p>
    <w:p w14:paraId="0273C71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Sądowym*/właściwą ewidencją*;</w:t>
      </w:r>
    </w:p>
    <w:p w14:paraId="2EA9D9BB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512B7FF" w14:textId="7777777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 xml:space="preserve">i przekazywaniem danych osobowych, a także wprowadzaniem ich do systemów informatycznych, osoby, </w:t>
      </w:r>
      <w:proofErr w:type="spellStart"/>
      <w:r w:rsidRPr="00D97AAD">
        <w:rPr>
          <w:rFonts w:asciiTheme="minorHAnsi" w:hAnsiTheme="minorHAnsi" w:cs="Verdana"/>
          <w:color w:val="auto"/>
          <w:sz w:val="18"/>
          <w:szCs w:val="18"/>
        </w:rPr>
        <w:t>których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7A29930A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27FAEBEF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039E8B1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28A0C956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B58A576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52D062B4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(podpis osoby </w:t>
      </w:r>
      <w:proofErr w:type="spellStart"/>
      <w:r w:rsidRPr="00F56D0C">
        <w:rPr>
          <w:rFonts w:asciiTheme="minorHAnsi" w:hAnsiTheme="minorHAnsi" w:cs="Verdana"/>
          <w:color w:val="auto"/>
          <w:sz w:val="16"/>
          <w:szCs w:val="16"/>
        </w:rPr>
        <w:t>upoważnionejlub</w:t>
      </w:r>
      <w:proofErr w:type="spellEnd"/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 podpisy </w:t>
      </w:r>
    </w:p>
    <w:p w14:paraId="1F676E2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osób </w:t>
      </w:r>
      <w:proofErr w:type="spellStart"/>
      <w:r w:rsidRPr="00F56D0C">
        <w:rPr>
          <w:rFonts w:asciiTheme="minorHAnsi" w:hAnsiTheme="minorHAnsi" w:cs="Verdana"/>
          <w:color w:val="auto"/>
          <w:sz w:val="16"/>
          <w:szCs w:val="16"/>
        </w:rPr>
        <w:t>upoważnionychdo</w:t>
      </w:r>
      <w:proofErr w:type="spellEnd"/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 składania oświadczeń </w:t>
      </w:r>
    </w:p>
    <w:p w14:paraId="5DF8C08D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woli w </w:t>
      </w:r>
      <w:proofErr w:type="spellStart"/>
      <w:r w:rsidRPr="00F56D0C">
        <w:rPr>
          <w:rFonts w:asciiTheme="minorHAnsi" w:hAnsiTheme="minorHAnsi" w:cs="Verdana"/>
          <w:color w:val="auto"/>
          <w:sz w:val="16"/>
          <w:szCs w:val="16"/>
        </w:rPr>
        <w:t>imieniuoferent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proofErr w:type="spellEnd"/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2AFFD5E3" w14:textId="77777777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CA4816" w14:textId="77777777" w:rsidR="0082799A" w:rsidRDefault="0082799A">
      <w:r>
        <w:separator/>
      </w:r>
    </w:p>
  </w:endnote>
  <w:endnote w:type="continuationSeparator" w:id="0">
    <w:p w14:paraId="51773691" w14:textId="77777777" w:rsidR="0082799A" w:rsidRDefault="00827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A49DC3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6071464"/>
      <w:docPartObj>
        <w:docPartGallery w:val="Page Numbers (Bottom of Page)"/>
        <w:docPartUnique/>
      </w:docPartObj>
    </w:sdtPr>
    <w:sdtEndPr/>
    <w:sdtContent>
      <w:p w14:paraId="1384219C" w14:textId="77777777" w:rsidR="00B32294" w:rsidRDefault="00AE12D6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A43330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4F0A2647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FD6C7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81BB26" w14:textId="77777777" w:rsidR="0082799A" w:rsidRDefault="0082799A">
      <w:r>
        <w:separator/>
      </w:r>
    </w:p>
  </w:footnote>
  <w:footnote w:type="continuationSeparator" w:id="0">
    <w:p w14:paraId="24EFB544" w14:textId="77777777" w:rsidR="0082799A" w:rsidRDefault="0082799A">
      <w:r>
        <w:continuationSeparator/>
      </w:r>
    </w:p>
  </w:footnote>
  <w:footnote w:id="1">
    <w:p w14:paraId="4952CBEA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0865A02F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3DBEEC30" w14:textId="77777777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6077C15B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6D41AAAE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B3DC143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5B2BD81E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6ED1C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CDA5E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4FB6E0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44F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1460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5BF7"/>
    <w:rsid w:val="007467C0"/>
    <w:rsid w:val="007475BB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2799A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D65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330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2D6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3A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838263"/>
  <w15:docId w15:val="{57782125-9A46-4B7B-9495-B1FBC7CC6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254C5-38A2-4582-9229-729D85D95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927</Words>
  <Characters>5565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Ewelina_Gmina</cp:lastModifiedBy>
  <cp:revision>2</cp:revision>
  <cp:lastPrinted>2018-10-01T08:37:00Z</cp:lastPrinted>
  <dcterms:created xsi:type="dcterms:W3CDTF">2020-01-24T12:59:00Z</dcterms:created>
  <dcterms:modified xsi:type="dcterms:W3CDTF">2020-01-24T12:59:00Z</dcterms:modified>
</cp:coreProperties>
</file>